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B9FCF" w14:textId="10163760"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4D034E0A" w14:textId="1C7537C3" w:rsidR="00503E38" w:rsidRPr="006407D2" w:rsidRDefault="00DD1F91" w:rsidP="006407D2">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sidR="008A7673" w:rsidRPr="008A7673">
        <w:rPr>
          <w:sz w:val="16"/>
          <w:szCs w:val="16"/>
        </w:rPr>
        <w:t xml:space="preserve">                             </w:t>
      </w:r>
    </w:p>
    <w:p w14:paraId="12CEF8F6" w14:textId="308740C4" w:rsidR="008A7673" w:rsidRPr="008A7673"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29319F54" w14:textId="13CB5BD2" w:rsidR="008A7673" w:rsidRPr="008A7673" w:rsidRDefault="00A930E7" w:rsidP="008A7673">
      <w:pPr>
        <w:autoSpaceDE w:val="0"/>
        <w:autoSpaceDN w:val="0"/>
        <w:adjustRightInd w:val="0"/>
        <w:jc w:val="both"/>
        <w:rPr>
          <w:rFonts w:ascii="English111 Adagio BT" w:hAnsi="English111 Adagio BT" w:cs="English111 Adagio BT"/>
          <w:color w:val="000000"/>
          <w:sz w:val="24"/>
          <w:szCs w:val="24"/>
        </w:rPr>
      </w:pPr>
      <w:r>
        <w:rPr>
          <w:rFonts w:ascii="English111 Adagio BT" w:hAnsi="English111 Adagio BT" w:cs="English111 Adagio BT"/>
          <w:noProof/>
          <w:color w:val="000000"/>
          <w:sz w:val="24"/>
          <w:szCs w:val="24"/>
        </w:rPr>
        <w:drawing>
          <wp:inline distT="0" distB="0" distL="0" distR="0" wp14:anchorId="5998D38A" wp14:editId="37069D3F">
            <wp:extent cx="6577965" cy="1122045"/>
            <wp:effectExtent l="0" t="0" r="0" b="0"/>
            <wp:docPr id="8596718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14:paraId="6FBA2890" w14:textId="77777777" w:rsidR="008A7673" w:rsidRPr="008A7673" w:rsidRDefault="008A7673" w:rsidP="008A7673">
      <w:pPr>
        <w:widowControl w:val="0"/>
        <w:tabs>
          <w:tab w:val="left" w:pos="1733"/>
        </w:tabs>
        <w:autoSpaceDE w:val="0"/>
        <w:autoSpaceDN w:val="0"/>
        <w:ind w:right="284"/>
        <w:jc w:val="center"/>
        <w:rPr>
          <w:rFonts w:ascii="Calibri" w:eastAsia="Calibri" w:hAnsi="Calibri" w:cs="Calibri"/>
          <w:b/>
          <w:i/>
          <w:iCs/>
          <w:sz w:val="22"/>
          <w:szCs w:val="22"/>
          <w:lang w:eastAsia="en-US"/>
        </w:rPr>
      </w:pPr>
    </w:p>
    <w:p w14:paraId="53B30E5A" w14:textId="64D71005" w:rsidR="008A7673" w:rsidRPr="008A7673" w:rsidRDefault="008A7673" w:rsidP="008A7673">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DICHIARAZIONE DI INSUSSISTENZA CAUSE OSTATIVE PER IL RUOLO DI </w:t>
      </w:r>
      <w:r w:rsidR="000C5B7A">
        <w:rPr>
          <w:rFonts w:ascii="Calibri" w:eastAsia="Calibri" w:hAnsi="Calibri" w:cs="Calibri"/>
          <w:b/>
          <w:i/>
          <w:iCs/>
          <w:sz w:val="24"/>
          <w:szCs w:val="24"/>
          <w:lang w:eastAsia="en-US"/>
        </w:rPr>
        <w:t xml:space="preserve">VERIFICATORE </w:t>
      </w:r>
      <w:r w:rsidRPr="008A7673">
        <w:rPr>
          <w:rFonts w:ascii="Calibri" w:eastAsia="Calibri" w:hAnsi="Calibri" w:cs="Calibri"/>
          <w:b/>
          <w:i/>
          <w:iCs/>
          <w:sz w:val="24"/>
          <w:szCs w:val="24"/>
          <w:lang w:eastAsia="en-US"/>
        </w:rPr>
        <w:t>A VALERE SU:</w:t>
      </w:r>
    </w:p>
    <w:p w14:paraId="41176593" w14:textId="77777777" w:rsidR="00AA2FA2" w:rsidRDefault="00AA2FA2" w:rsidP="00562978">
      <w:pPr>
        <w:widowControl w:val="0"/>
        <w:tabs>
          <w:tab w:val="left" w:pos="1733"/>
        </w:tabs>
        <w:autoSpaceDE w:val="0"/>
        <w:autoSpaceDN w:val="0"/>
        <w:ind w:right="284"/>
        <w:jc w:val="both"/>
        <w:rPr>
          <w:rFonts w:asciiTheme="minorHAnsi" w:hAnsiTheme="minorHAnsi" w:cstheme="minorHAnsi"/>
          <w:i/>
          <w:iCs/>
          <w:sz w:val="24"/>
          <w:szCs w:val="24"/>
        </w:rPr>
      </w:pPr>
      <w:r w:rsidRPr="00DC7F33">
        <w:rPr>
          <w:rFonts w:asciiTheme="minorHAnsi" w:hAnsiTheme="minorHAnsi" w:cstheme="minorHAnsi"/>
          <w:i/>
          <w:iCs/>
          <w:sz w:val="24"/>
          <w:szCs w:val="24"/>
        </w:rPr>
        <w:t>Programma Operativo Complementare (POC) “Per la Scuola” 2014-2020 finanziato con il Fondo di Rotazione (</w:t>
      </w:r>
      <w:proofErr w:type="spellStart"/>
      <w:r w:rsidRPr="00DC7F33">
        <w:rPr>
          <w:rFonts w:asciiTheme="minorHAnsi" w:hAnsiTheme="minorHAnsi" w:cstheme="minorHAnsi"/>
          <w:i/>
          <w:iCs/>
          <w:sz w:val="24"/>
          <w:szCs w:val="24"/>
        </w:rPr>
        <w:t>FdR</w:t>
      </w:r>
      <w:proofErr w:type="spellEnd"/>
      <w:r w:rsidRPr="00DC7F33">
        <w:rPr>
          <w:rFonts w:asciiTheme="minorHAnsi" w:hAnsiTheme="minorHAnsi" w:cstheme="minorHAnsi"/>
          <w:i/>
          <w:iCs/>
          <w:sz w:val="24"/>
          <w:szCs w:val="24"/>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14:paraId="1109B820" w14:textId="77777777" w:rsidR="00562978" w:rsidRPr="00686605" w:rsidRDefault="00562978" w:rsidP="00562978">
      <w:pPr>
        <w:keepNext/>
        <w:keepLines/>
        <w:widowControl w:val="0"/>
        <w:outlineLvl w:val="5"/>
        <w:rPr>
          <w:rFonts w:ascii="Calibri" w:eastAsia="Calibri" w:hAnsi="Calibri" w:cs="Calibri"/>
          <w:b/>
          <w:bCs/>
          <w:i/>
          <w:iCs/>
          <w:sz w:val="24"/>
          <w:szCs w:val="24"/>
          <w:lang w:eastAsia="en-US"/>
        </w:rPr>
      </w:pPr>
      <w:r w:rsidRPr="00686605">
        <w:rPr>
          <w:rFonts w:ascii="Calibri" w:eastAsia="Calibri" w:hAnsi="Calibri" w:cs="Calibri"/>
          <w:b/>
          <w:bCs/>
          <w:i/>
          <w:iCs/>
          <w:sz w:val="24"/>
          <w:szCs w:val="24"/>
          <w:lang w:eastAsia="en-US"/>
        </w:rPr>
        <w:t xml:space="preserve">CUP: E54D26002480007 </w:t>
      </w:r>
    </w:p>
    <w:p w14:paraId="3CE96BA2" w14:textId="77777777" w:rsidR="00562978" w:rsidRPr="00686605" w:rsidRDefault="00562978" w:rsidP="00562978">
      <w:pPr>
        <w:keepNext/>
        <w:keepLines/>
        <w:widowControl w:val="0"/>
        <w:outlineLvl w:val="5"/>
        <w:rPr>
          <w:rFonts w:ascii="Calibri" w:eastAsia="Calibri" w:hAnsi="Calibri" w:cs="Calibri"/>
          <w:b/>
          <w:bCs/>
          <w:i/>
          <w:iCs/>
          <w:sz w:val="24"/>
          <w:szCs w:val="24"/>
          <w:lang w:eastAsia="en-US"/>
        </w:rPr>
      </w:pPr>
      <w:r w:rsidRPr="00686605">
        <w:rPr>
          <w:rFonts w:ascii="Calibri" w:eastAsia="Calibri" w:hAnsi="Calibri" w:cs="Calibri"/>
          <w:b/>
          <w:bCs/>
          <w:i/>
          <w:iCs/>
          <w:sz w:val="24"/>
          <w:szCs w:val="24"/>
          <w:lang w:eastAsia="en-US"/>
        </w:rPr>
        <w:t>CNP: 10.8.6A-FDRPOC-PU-2026-277</w:t>
      </w:r>
    </w:p>
    <w:p w14:paraId="61D2EEAE" w14:textId="77777777" w:rsidR="00562978" w:rsidRDefault="00562978" w:rsidP="00562978">
      <w:pPr>
        <w:keepNext/>
        <w:keepLines/>
        <w:widowControl w:val="0"/>
        <w:outlineLvl w:val="5"/>
        <w:rPr>
          <w:rFonts w:asciiTheme="minorHAnsi" w:eastAsia="Arial" w:hAnsiTheme="minorHAnsi"/>
          <w:b/>
          <w:bCs/>
          <w:sz w:val="22"/>
          <w:szCs w:val="22"/>
        </w:rPr>
      </w:pPr>
    </w:p>
    <w:p w14:paraId="5A615221" w14:textId="77777777" w:rsidR="008A7673" w:rsidRPr="008A7673" w:rsidRDefault="008A7673" w:rsidP="008A7673">
      <w:pPr>
        <w:keepNext/>
        <w:keepLines/>
        <w:widowControl w:val="0"/>
        <w:jc w:val="center"/>
        <w:outlineLvl w:val="5"/>
        <w:rPr>
          <w:rFonts w:asciiTheme="minorHAnsi" w:eastAsia="Arial" w:hAnsiTheme="minorHAnsi" w:cstheme="minorHAnsi"/>
          <w:b/>
          <w:bCs/>
          <w:sz w:val="24"/>
          <w:szCs w:val="24"/>
        </w:rPr>
      </w:pPr>
    </w:p>
    <w:p w14:paraId="629894A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14:paraId="128AB9C3"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6F051613"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14:paraId="312CC57F"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1DA176E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14:paraId="565A2BC4"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5C4DE77A"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Partecipante alla selezione nel ruolo di _____________________________ nel progetto di cui in oggetto</w:t>
      </w:r>
    </w:p>
    <w:p w14:paraId="33B61507" w14:textId="77777777" w:rsidR="008A7673" w:rsidRPr="008A7673" w:rsidRDefault="008A7673" w:rsidP="008A7673">
      <w:pPr>
        <w:keepNext/>
        <w:keepLines/>
        <w:widowControl w:val="0"/>
        <w:outlineLvl w:val="5"/>
        <w:rPr>
          <w:rFonts w:asciiTheme="minorHAnsi" w:eastAsia="Arial" w:hAnsiTheme="minorHAnsi"/>
          <w:bCs/>
          <w:sz w:val="22"/>
          <w:szCs w:val="22"/>
        </w:rPr>
      </w:pPr>
    </w:p>
    <w:p w14:paraId="6B5181FC" w14:textId="77777777" w:rsidR="008A7673" w:rsidRPr="008A7673" w:rsidRDefault="008A7673" w:rsidP="008A7673">
      <w:pPr>
        <w:spacing w:before="120" w:after="120"/>
        <w:jc w:val="center"/>
        <w:outlineLvl w:val="0"/>
        <w:rPr>
          <w:rFonts w:cstheme="minorHAnsi"/>
          <w:b/>
          <w:sz w:val="24"/>
          <w:szCs w:val="24"/>
        </w:rPr>
      </w:pPr>
      <w:r w:rsidRPr="008A7673">
        <w:rPr>
          <w:rFonts w:cstheme="minorHAnsi"/>
          <w:b/>
          <w:sz w:val="24"/>
          <w:szCs w:val="24"/>
        </w:rPr>
        <w:t>DICHIARA</w:t>
      </w:r>
    </w:p>
    <w:p w14:paraId="30F49596" w14:textId="77777777" w:rsidR="008A7673" w:rsidRPr="008A7673" w:rsidRDefault="008A7673" w:rsidP="008A7673">
      <w:pPr>
        <w:spacing w:before="120" w:after="120"/>
        <w:jc w:val="center"/>
        <w:outlineLvl w:val="0"/>
        <w:rPr>
          <w:rFonts w:cstheme="minorHAnsi"/>
          <w:b/>
          <w:sz w:val="22"/>
          <w:szCs w:val="22"/>
        </w:rPr>
      </w:pPr>
    </w:p>
    <w:p w14:paraId="321B6AD8" w14:textId="77777777" w:rsidR="008A7673" w:rsidRPr="008A7673" w:rsidRDefault="008A7673" w:rsidP="008A7673">
      <w:pPr>
        <w:spacing w:before="120" w:after="120"/>
        <w:jc w:val="both"/>
        <w:rPr>
          <w:rFonts w:cstheme="minorHAnsi"/>
          <w:b/>
          <w:sz w:val="24"/>
          <w:szCs w:val="24"/>
        </w:rPr>
      </w:pPr>
      <w:r w:rsidRPr="008A7673">
        <w:rPr>
          <w:rFonts w:cstheme="minorHAnsi"/>
          <w:b/>
          <w:sz w:val="24"/>
          <w:szCs w:val="24"/>
        </w:rPr>
        <w:t>ai sensi dell’art. 75 del d.P.R. n. 445 del 28 dicembre 2000 consapevole degli artt. 46 e 47 del d.P.R. n. 445 del 28 dicembre 2000:</w:t>
      </w:r>
    </w:p>
    <w:p w14:paraId="60DEA1A8" w14:textId="77777777" w:rsidR="008A7673" w:rsidRPr="008A7673" w:rsidRDefault="008A7673" w:rsidP="008A7673">
      <w:pPr>
        <w:spacing w:before="120" w:after="120"/>
        <w:jc w:val="both"/>
        <w:rPr>
          <w:rFonts w:cstheme="minorHAnsi"/>
          <w:b/>
          <w:sz w:val="24"/>
          <w:szCs w:val="24"/>
        </w:rPr>
      </w:pPr>
    </w:p>
    <w:p w14:paraId="57EC84EB"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14:paraId="27B411E0" w14:textId="77777777" w:rsidR="008A7673" w:rsidRPr="008A7673" w:rsidRDefault="008A7673" w:rsidP="008A7673">
      <w:pPr>
        <w:spacing w:before="120" w:after="120"/>
        <w:ind w:left="720"/>
        <w:contextualSpacing/>
        <w:jc w:val="both"/>
        <w:rPr>
          <w:rFonts w:cstheme="minorHAnsi"/>
          <w:sz w:val="24"/>
          <w:szCs w:val="24"/>
        </w:rPr>
      </w:pPr>
    </w:p>
    <w:p w14:paraId="421E846F" w14:textId="32545B24"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di non avere, direttamente o indirettamente, un interesse finanziario, economico o altro interesse personale nel procedimento in esame </w:t>
      </w:r>
      <w:r w:rsidR="00345A94">
        <w:rPr>
          <w:rFonts w:cstheme="minorHAnsi"/>
          <w:sz w:val="24"/>
          <w:szCs w:val="24"/>
        </w:rPr>
        <w:t>e precisamente:</w:t>
      </w:r>
      <w:r w:rsidRPr="008A7673">
        <w:rPr>
          <w:rFonts w:cstheme="minorHAnsi"/>
          <w:sz w:val="24"/>
          <w:szCs w:val="24"/>
        </w:rPr>
        <w:t xml:space="preserve"> </w:t>
      </w:r>
    </w:p>
    <w:p w14:paraId="27CB69C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14:paraId="41A677E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14:paraId="2A537725"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14:paraId="5F0E9B2F"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64449F" w14:textId="77777777" w:rsidR="008A7673" w:rsidRPr="008A7673" w:rsidRDefault="008A7673" w:rsidP="008A7673">
      <w:pPr>
        <w:autoSpaceDE w:val="0"/>
        <w:autoSpaceDN w:val="0"/>
        <w:adjustRightInd w:val="0"/>
        <w:spacing w:before="120" w:after="120"/>
        <w:ind w:left="1068"/>
        <w:contextualSpacing/>
        <w:jc w:val="both"/>
        <w:rPr>
          <w:rFonts w:cstheme="minorHAnsi"/>
          <w:sz w:val="24"/>
          <w:szCs w:val="24"/>
        </w:rPr>
      </w:pPr>
    </w:p>
    <w:p w14:paraId="77A96CD6" w14:textId="77777777" w:rsidR="008A7673" w:rsidRPr="008A7673" w:rsidRDefault="008A7673" w:rsidP="008A7673">
      <w:pPr>
        <w:numPr>
          <w:ilvl w:val="0"/>
          <w:numId w:val="32"/>
        </w:numPr>
        <w:spacing w:after="120" w:line="276" w:lineRule="auto"/>
        <w:contextualSpacing/>
        <w:jc w:val="both"/>
        <w:rPr>
          <w:rFonts w:eastAsia="Calibri" w:cstheme="minorHAnsi"/>
          <w:sz w:val="24"/>
          <w:szCs w:val="24"/>
        </w:rPr>
      </w:pPr>
      <w:r w:rsidRPr="008A7673">
        <w:rPr>
          <w:rFonts w:eastAsia="Calibri" w:cstheme="minorHAnsi"/>
          <w:sz w:val="24"/>
          <w:szCs w:val="24"/>
        </w:rPr>
        <w:lastRenderedPageBreak/>
        <w:t>che non sussistono diverse ragioni di opportunità che si frappongano al conferimento dell’incarico in questione;</w:t>
      </w:r>
    </w:p>
    <w:p w14:paraId="39C14F38" w14:textId="77777777" w:rsidR="008A7673" w:rsidRPr="008A7673" w:rsidRDefault="008A7673" w:rsidP="008A7673">
      <w:pPr>
        <w:spacing w:after="120" w:line="276" w:lineRule="auto"/>
        <w:ind w:left="720"/>
        <w:contextualSpacing/>
        <w:jc w:val="both"/>
        <w:rPr>
          <w:rFonts w:eastAsia="Calibri" w:cstheme="minorHAnsi"/>
          <w:sz w:val="24"/>
          <w:szCs w:val="24"/>
        </w:rPr>
      </w:pPr>
    </w:p>
    <w:p w14:paraId="4808EC63" w14:textId="77777777" w:rsidR="008A7673" w:rsidRPr="008A7673" w:rsidRDefault="008A7673" w:rsidP="008A7673">
      <w:pPr>
        <w:numPr>
          <w:ilvl w:val="0"/>
          <w:numId w:val="32"/>
        </w:numPr>
        <w:spacing w:before="120" w:after="120"/>
        <w:contextualSpacing/>
        <w:jc w:val="both"/>
        <w:rPr>
          <w:rFonts w:eastAsiaTheme="minorHAnsi" w:cstheme="minorHAnsi"/>
          <w:sz w:val="24"/>
          <w:szCs w:val="24"/>
        </w:rPr>
      </w:pPr>
      <w:r w:rsidRPr="008A7673">
        <w:rPr>
          <w:rFonts w:cstheme="minorHAnsi"/>
          <w:sz w:val="24"/>
          <w:szCs w:val="24"/>
        </w:rPr>
        <w:t>di aver preso piena cognizione del D.M. 26 aprile 2022, n. 105, recante il Codice di Comportamento dei dipendenti del Ministero dell’istruzione e del merito;</w:t>
      </w:r>
    </w:p>
    <w:p w14:paraId="19617207" w14:textId="77777777" w:rsidR="008A7673" w:rsidRPr="008A7673" w:rsidRDefault="008A7673" w:rsidP="008A7673">
      <w:pPr>
        <w:rPr>
          <w:rFonts w:asciiTheme="minorHAnsi" w:eastAsia="Calibri" w:hAnsiTheme="minorHAnsi" w:cstheme="minorHAnsi"/>
          <w:sz w:val="24"/>
          <w:szCs w:val="24"/>
          <w:lang w:eastAsia="en-US"/>
        </w:rPr>
      </w:pPr>
    </w:p>
    <w:p w14:paraId="4A6024C6"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14:paraId="656F9C8A" w14:textId="77777777" w:rsidR="008A7673" w:rsidRPr="008A7673" w:rsidRDefault="008A7673" w:rsidP="008A7673">
      <w:pPr>
        <w:spacing w:before="120" w:after="120"/>
        <w:ind w:left="720"/>
        <w:contextualSpacing/>
        <w:jc w:val="both"/>
        <w:rPr>
          <w:rFonts w:cstheme="minorHAnsi"/>
          <w:sz w:val="24"/>
          <w:szCs w:val="24"/>
        </w:rPr>
      </w:pPr>
    </w:p>
    <w:p w14:paraId="05D54775"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14:paraId="62230781" w14:textId="77777777" w:rsidR="008A7673" w:rsidRPr="008A7673" w:rsidRDefault="008A7673" w:rsidP="008A7673">
      <w:pPr>
        <w:ind w:left="708"/>
        <w:rPr>
          <w:rFonts w:cstheme="minorHAnsi"/>
          <w:sz w:val="24"/>
          <w:szCs w:val="24"/>
        </w:rPr>
      </w:pPr>
    </w:p>
    <w:p w14:paraId="74E3BBF2" w14:textId="77777777" w:rsidR="008A7673" w:rsidRPr="008A7673" w:rsidRDefault="008A7673" w:rsidP="008A7673">
      <w:pPr>
        <w:spacing w:before="120" w:after="120"/>
        <w:ind w:left="720"/>
        <w:contextualSpacing/>
        <w:jc w:val="both"/>
        <w:rPr>
          <w:rFonts w:cstheme="minorHAnsi"/>
          <w:sz w:val="24"/>
          <w:szCs w:val="24"/>
        </w:rPr>
      </w:pPr>
    </w:p>
    <w:p w14:paraId="5FAE3C2E" w14:textId="296118D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5A1F90">
        <w:rPr>
          <w:rFonts w:cstheme="minorHAnsi"/>
          <w:sz w:val="24"/>
          <w:szCs w:val="24"/>
        </w:rPr>
        <w:t>.</w:t>
      </w:r>
    </w:p>
    <w:p w14:paraId="3A47A7EC" w14:textId="77777777" w:rsidR="008A7673" w:rsidRPr="008A7673" w:rsidRDefault="008A7673" w:rsidP="008A7673">
      <w:pPr>
        <w:rPr>
          <w:rFonts w:asciiTheme="minorHAnsi" w:eastAsiaTheme="minorEastAsia" w:hAnsiTheme="minorHAnsi" w:cstheme="minorBidi"/>
          <w:b/>
          <w:sz w:val="22"/>
          <w:szCs w:val="22"/>
        </w:rPr>
      </w:pPr>
    </w:p>
    <w:p w14:paraId="6A01E232" w14:textId="77777777" w:rsidR="008A7673" w:rsidRPr="008A7673" w:rsidRDefault="008A7673" w:rsidP="008A7673">
      <w:pPr>
        <w:contextualSpacing/>
        <w:rPr>
          <w:rFonts w:asciiTheme="minorHAnsi" w:hAnsiTheme="minorHAnsi" w:cstheme="minorHAnsi"/>
          <w:b/>
          <w:sz w:val="22"/>
          <w:szCs w:val="22"/>
        </w:rPr>
      </w:pPr>
    </w:p>
    <w:p w14:paraId="654F93B8" w14:textId="77777777" w:rsidR="008A7673" w:rsidRPr="008A7673" w:rsidRDefault="008A7673" w:rsidP="008A7673">
      <w:pPr>
        <w:contextualSpacing/>
        <w:rPr>
          <w:rFonts w:asciiTheme="minorHAnsi" w:hAnsiTheme="minorHAnsi" w:cstheme="minorHAnsi"/>
          <w:sz w:val="22"/>
          <w:szCs w:val="22"/>
        </w:rPr>
      </w:pPr>
    </w:p>
    <w:p w14:paraId="38E2E7D7"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14:paraId="73E4EF74"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t xml:space="preserve">        Firmato</w:t>
      </w:r>
    </w:p>
    <w:p w14:paraId="30C338DE" w14:textId="77777777" w:rsidR="008A7673" w:rsidRPr="008A7673" w:rsidRDefault="008A7673" w:rsidP="008A7673">
      <w:pPr>
        <w:tabs>
          <w:tab w:val="left" w:pos="6585"/>
        </w:tabs>
        <w:rPr>
          <w:rFonts w:asciiTheme="minorHAnsi" w:eastAsia="Calibri" w:hAnsiTheme="minorHAnsi" w:cstheme="minorHAnsi"/>
          <w:sz w:val="22"/>
          <w:szCs w:val="22"/>
          <w:lang w:eastAsia="en-US"/>
        </w:rPr>
      </w:pPr>
    </w:p>
    <w:p w14:paraId="4C695CB6"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14:paraId="01169793" w14:textId="77777777" w:rsidR="008A7673" w:rsidRPr="008A7673" w:rsidRDefault="008A7673" w:rsidP="008A7673">
      <w:pPr>
        <w:rPr>
          <w:rFonts w:asciiTheme="minorHAnsi" w:eastAsia="Calibri" w:hAnsiTheme="minorHAnsi" w:cstheme="minorHAnsi"/>
          <w:sz w:val="24"/>
          <w:szCs w:val="24"/>
          <w:lang w:eastAsia="en-US"/>
        </w:rPr>
      </w:pPr>
    </w:p>
    <w:p w14:paraId="1CC64D13" w14:textId="77777777" w:rsidR="009E384E" w:rsidRDefault="009E384E" w:rsidP="00EB52E0">
      <w:pPr>
        <w:autoSpaceDE w:val="0"/>
        <w:spacing w:after="200"/>
        <w:mirrorIndents/>
        <w:rPr>
          <w:rFonts w:ascii="Arial" w:eastAsiaTheme="minorEastAsia" w:hAnsi="Arial" w:cs="Arial"/>
          <w:sz w:val="18"/>
          <w:szCs w:val="18"/>
        </w:rPr>
      </w:pPr>
    </w:p>
    <w:p w14:paraId="7ECAFB18" w14:textId="77777777" w:rsidR="008A7673" w:rsidRDefault="008A7673" w:rsidP="00EB52E0">
      <w:pPr>
        <w:autoSpaceDE w:val="0"/>
        <w:spacing w:after="200"/>
        <w:mirrorIndents/>
        <w:rPr>
          <w:rFonts w:ascii="Arial" w:eastAsiaTheme="minorEastAsia" w:hAnsi="Arial" w:cs="Arial"/>
          <w:sz w:val="18"/>
          <w:szCs w:val="18"/>
        </w:rPr>
      </w:pPr>
    </w:p>
    <w:sectPr w:rsidR="008A7673" w:rsidSect="001422AF">
      <w:footerReference w:type="even" r:id="rId9"/>
      <w:footerReference w:type="default" r:id="rId10"/>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8C327" w14:textId="77777777" w:rsidR="00D55763" w:rsidRDefault="00D55763">
      <w:r>
        <w:separator/>
      </w:r>
    </w:p>
  </w:endnote>
  <w:endnote w:type="continuationSeparator" w:id="0">
    <w:p w14:paraId="1C395EF4" w14:textId="77777777" w:rsidR="00D55763" w:rsidRDefault="00D55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C066B" w14:textId="77777777" w:rsidR="00D55763" w:rsidRDefault="00D55763">
      <w:r>
        <w:separator/>
      </w:r>
    </w:p>
  </w:footnote>
  <w:footnote w:type="continuationSeparator" w:id="0">
    <w:p w14:paraId="763123DA" w14:textId="77777777" w:rsidR="00D55763" w:rsidRDefault="00D557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18"/>
  </w:num>
  <w:num w:numId="3" w16cid:durableId="2142992583">
    <w:abstractNumId w:val="0"/>
  </w:num>
  <w:num w:numId="4" w16cid:durableId="102457732">
    <w:abstractNumId w:val="1"/>
  </w:num>
  <w:num w:numId="5" w16cid:durableId="1578512052">
    <w:abstractNumId w:val="2"/>
  </w:num>
  <w:num w:numId="6" w16cid:durableId="1236547490">
    <w:abstractNumId w:val="13"/>
  </w:num>
  <w:num w:numId="7" w16cid:durableId="414280458">
    <w:abstractNumId w:val="10"/>
  </w:num>
  <w:num w:numId="8" w16cid:durableId="1059788564">
    <w:abstractNumId w:val="24"/>
  </w:num>
  <w:num w:numId="9" w16cid:durableId="1047922356">
    <w:abstractNumId w:val="12"/>
  </w:num>
  <w:num w:numId="10" w16cid:durableId="697507067">
    <w:abstractNumId w:val="33"/>
  </w:num>
  <w:num w:numId="11" w16cid:durableId="1525050453">
    <w:abstractNumId w:val="21"/>
  </w:num>
  <w:num w:numId="12" w16cid:durableId="215092348">
    <w:abstractNumId w:val="7"/>
  </w:num>
  <w:num w:numId="13" w16cid:durableId="164591424">
    <w:abstractNumId w:val="8"/>
  </w:num>
  <w:num w:numId="14" w16cid:durableId="660816996">
    <w:abstractNumId w:val="5"/>
  </w:num>
  <w:num w:numId="15" w16cid:durableId="1596792293">
    <w:abstractNumId w:val="16"/>
  </w:num>
  <w:num w:numId="16" w16cid:durableId="116334776">
    <w:abstractNumId w:val="32"/>
  </w:num>
  <w:num w:numId="17" w16cid:durableId="1658221711">
    <w:abstractNumId w:val="9"/>
  </w:num>
  <w:num w:numId="18" w16cid:durableId="1671061976">
    <w:abstractNumId w:val="23"/>
  </w:num>
  <w:num w:numId="19" w16cid:durableId="1637952844">
    <w:abstractNumId w:val="3"/>
  </w:num>
  <w:num w:numId="20" w16cid:durableId="99029801">
    <w:abstractNumId w:val="4"/>
  </w:num>
  <w:num w:numId="21" w16cid:durableId="2083409811">
    <w:abstractNumId w:val="14"/>
  </w:num>
  <w:num w:numId="22" w16cid:durableId="2027828822">
    <w:abstractNumId w:val="15"/>
  </w:num>
  <w:num w:numId="23" w16cid:durableId="1400326441">
    <w:abstractNumId w:val="17"/>
  </w:num>
  <w:num w:numId="24" w16cid:durableId="654383935">
    <w:abstractNumId w:val="29"/>
  </w:num>
  <w:num w:numId="25" w16cid:durableId="129637878">
    <w:abstractNumId w:val="11"/>
  </w:num>
  <w:num w:numId="26" w16cid:durableId="832912483">
    <w:abstractNumId w:val="30"/>
  </w:num>
  <w:num w:numId="27" w16cid:durableId="282805874">
    <w:abstractNumId w:val="27"/>
  </w:num>
  <w:num w:numId="28" w16cid:durableId="989793468">
    <w:abstractNumId w:val="31"/>
  </w:num>
  <w:num w:numId="29" w16cid:durableId="1666711792">
    <w:abstractNumId w:val="20"/>
  </w:num>
  <w:num w:numId="30" w16cid:durableId="1319728420">
    <w:abstractNumId w:val="26"/>
  </w:num>
  <w:num w:numId="31" w16cid:durableId="84769860">
    <w:abstractNumId w:val="22"/>
  </w:num>
  <w:num w:numId="32" w16cid:durableId="18199592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9204026">
    <w:abstractNumId w:val="25"/>
  </w:num>
  <w:num w:numId="34" w16cid:durableId="1005206495">
    <w:abstractNumId w:val="28"/>
  </w:num>
  <w:num w:numId="35" w16cid:durableId="20947370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7482031">
    <w:abstractNumId w:val="2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2FF"/>
    <w:rsid w:val="00002828"/>
    <w:rsid w:val="00010D73"/>
    <w:rsid w:val="0001314D"/>
    <w:rsid w:val="0001443F"/>
    <w:rsid w:val="00015D2C"/>
    <w:rsid w:val="00016658"/>
    <w:rsid w:val="00021EB3"/>
    <w:rsid w:val="00024CBD"/>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93B8A"/>
    <w:rsid w:val="000A19BA"/>
    <w:rsid w:val="000A2C09"/>
    <w:rsid w:val="000A74CB"/>
    <w:rsid w:val="000B12C5"/>
    <w:rsid w:val="000B480F"/>
    <w:rsid w:val="000B6C44"/>
    <w:rsid w:val="000C0039"/>
    <w:rsid w:val="000C11ED"/>
    <w:rsid w:val="000C2DBB"/>
    <w:rsid w:val="000C385C"/>
    <w:rsid w:val="000C4357"/>
    <w:rsid w:val="000C5B7A"/>
    <w:rsid w:val="000C7368"/>
    <w:rsid w:val="000D0E00"/>
    <w:rsid w:val="000D1AFB"/>
    <w:rsid w:val="000D5BE5"/>
    <w:rsid w:val="000E1E4D"/>
    <w:rsid w:val="000E246B"/>
    <w:rsid w:val="000E446C"/>
    <w:rsid w:val="000F0CA0"/>
    <w:rsid w:val="000F0DAF"/>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530"/>
    <w:rsid w:val="00175FFB"/>
    <w:rsid w:val="00182723"/>
    <w:rsid w:val="00185A49"/>
    <w:rsid w:val="00186225"/>
    <w:rsid w:val="0018773E"/>
    <w:rsid w:val="00191CA1"/>
    <w:rsid w:val="001A58C3"/>
    <w:rsid w:val="001A5909"/>
    <w:rsid w:val="001A6378"/>
    <w:rsid w:val="001B1257"/>
    <w:rsid w:val="001B1415"/>
    <w:rsid w:val="001B484F"/>
    <w:rsid w:val="001B7378"/>
    <w:rsid w:val="001C0302"/>
    <w:rsid w:val="001C209C"/>
    <w:rsid w:val="001C6C49"/>
    <w:rsid w:val="001D19C5"/>
    <w:rsid w:val="001D4B64"/>
    <w:rsid w:val="001D6B50"/>
    <w:rsid w:val="001D7254"/>
    <w:rsid w:val="001E52E4"/>
    <w:rsid w:val="001F16A2"/>
    <w:rsid w:val="001F207B"/>
    <w:rsid w:val="001F2BC4"/>
    <w:rsid w:val="001F6C2D"/>
    <w:rsid w:val="00207849"/>
    <w:rsid w:val="00210607"/>
    <w:rsid w:val="00211108"/>
    <w:rsid w:val="00213B82"/>
    <w:rsid w:val="00213C1D"/>
    <w:rsid w:val="0021559E"/>
    <w:rsid w:val="00217C76"/>
    <w:rsid w:val="00222A56"/>
    <w:rsid w:val="002247FE"/>
    <w:rsid w:val="00225146"/>
    <w:rsid w:val="00226CB3"/>
    <w:rsid w:val="0023285D"/>
    <w:rsid w:val="00240337"/>
    <w:rsid w:val="0024391D"/>
    <w:rsid w:val="0025352F"/>
    <w:rsid w:val="002539BB"/>
    <w:rsid w:val="00255CE2"/>
    <w:rsid w:val="0025698C"/>
    <w:rsid w:val="0026467A"/>
    <w:rsid w:val="00265864"/>
    <w:rsid w:val="002708A6"/>
    <w:rsid w:val="002772BD"/>
    <w:rsid w:val="00282551"/>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4CE9"/>
    <w:rsid w:val="002D786D"/>
    <w:rsid w:val="002E1891"/>
    <w:rsid w:val="002E1DEB"/>
    <w:rsid w:val="002E5DB6"/>
    <w:rsid w:val="002F42FF"/>
    <w:rsid w:val="002F49B3"/>
    <w:rsid w:val="002F66C4"/>
    <w:rsid w:val="00300F45"/>
    <w:rsid w:val="00304B62"/>
    <w:rsid w:val="0030701D"/>
    <w:rsid w:val="00324DAA"/>
    <w:rsid w:val="00326277"/>
    <w:rsid w:val="00336F0F"/>
    <w:rsid w:val="00344731"/>
    <w:rsid w:val="0034552C"/>
    <w:rsid w:val="00345A94"/>
    <w:rsid w:val="003469AB"/>
    <w:rsid w:val="00347262"/>
    <w:rsid w:val="00351652"/>
    <w:rsid w:val="00351867"/>
    <w:rsid w:val="003531D0"/>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0BFC"/>
    <w:rsid w:val="003A1779"/>
    <w:rsid w:val="003A433E"/>
    <w:rsid w:val="003A5D3A"/>
    <w:rsid w:val="003B79E2"/>
    <w:rsid w:val="003C0DE3"/>
    <w:rsid w:val="003C5971"/>
    <w:rsid w:val="003C60F6"/>
    <w:rsid w:val="003C7A75"/>
    <w:rsid w:val="003D3743"/>
    <w:rsid w:val="003D4352"/>
    <w:rsid w:val="003E18F4"/>
    <w:rsid w:val="003E2DA4"/>
    <w:rsid w:val="003E2E35"/>
    <w:rsid w:val="003E5C47"/>
    <w:rsid w:val="003F2D21"/>
    <w:rsid w:val="003F5439"/>
    <w:rsid w:val="00406FED"/>
    <w:rsid w:val="004076E9"/>
    <w:rsid w:val="00414813"/>
    <w:rsid w:val="00416DC1"/>
    <w:rsid w:val="004208C7"/>
    <w:rsid w:val="0042568D"/>
    <w:rsid w:val="00430C48"/>
    <w:rsid w:val="00433881"/>
    <w:rsid w:val="00433CB5"/>
    <w:rsid w:val="00435CFB"/>
    <w:rsid w:val="00436EDD"/>
    <w:rsid w:val="0044224C"/>
    <w:rsid w:val="00443639"/>
    <w:rsid w:val="00446355"/>
    <w:rsid w:val="0044774A"/>
    <w:rsid w:val="004563DD"/>
    <w:rsid w:val="00462440"/>
    <w:rsid w:val="004652D3"/>
    <w:rsid w:val="004657B2"/>
    <w:rsid w:val="004722C2"/>
    <w:rsid w:val="00473A05"/>
    <w:rsid w:val="00484411"/>
    <w:rsid w:val="00484CE2"/>
    <w:rsid w:val="00485D17"/>
    <w:rsid w:val="00490B81"/>
    <w:rsid w:val="004914CB"/>
    <w:rsid w:val="00495A93"/>
    <w:rsid w:val="00497369"/>
    <w:rsid w:val="004A5D71"/>
    <w:rsid w:val="004A786E"/>
    <w:rsid w:val="004B09C3"/>
    <w:rsid w:val="004B5569"/>
    <w:rsid w:val="004B62EF"/>
    <w:rsid w:val="004C01A7"/>
    <w:rsid w:val="004C65FE"/>
    <w:rsid w:val="004D18E3"/>
    <w:rsid w:val="004D1C0F"/>
    <w:rsid w:val="004D539A"/>
    <w:rsid w:val="004E105E"/>
    <w:rsid w:val="004E5A77"/>
    <w:rsid w:val="004E6955"/>
    <w:rsid w:val="004F452E"/>
    <w:rsid w:val="004F7A83"/>
    <w:rsid w:val="00503E38"/>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2978"/>
    <w:rsid w:val="00565200"/>
    <w:rsid w:val="00566D97"/>
    <w:rsid w:val="005673AC"/>
    <w:rsid w:val="00567DE5"/>
    <w:rsid w:val="00567E59"/>
    <w:rsid w:val="005742C3"/>
    <w:rsid w:val="00576F0F"/>
    <w:rsid w:val="00580857"/>
    <w:rsid w:val="00583A1F"/>
    <w:rsid w:val="005841CD"/>
    <w:rsid w:val="00585647"/>
    <w:rsid w:val="00585A3D"/>
    <w:rsid w:val="00585C3D"/>
    <w:rsid w:val="00591CC1"/>
    <w:rsid w:val="005A1F90"/>
    <w:rsid w:val="005A4B10"/>
    <w:rsid w:val="005A5AB6"/>
    <w:rsid w:val="005A7F30"/>
    <w:rsid w:val="005B65B5"/>
    <w:rsid w:val="005B79CE"/>
    <w:rsid w:val="005C77DE"/>
    <w:rsid w:val="005D742D"/>
    <w:rsid w:val="005E0503"/>
    <w:rsid w:val="005E12B3"/>
    <w:rsid w:val="005E1624"/>
    <w:rsid w:val="005E1D00"/>
    <w:rsid w:val="005E1E0C"/>
    <w:rsid w:val="005E2288"/>
    <w:rsid w:val="005E25CC"/>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07D2"/>
    <w:rsid w:val="00647912"/>
    <w:rsid w:val="0065050C"/>
    <w:rsid w:val="006530CD"/>
    <w:rsid w:val="0065467C"/>
    <w:rsid w:val="00660340"/>
    <w:rsid w:val="0066271B"/>
    <w:rsid w:val="00663BD8"/>
    <w:rsid w:val="006648CD"/>
    <w:rsid w:val="0067471F"/>
    <w:rsid w:val="00674BB2"/>
    <w:rsid w:val="006759A4"/>
    <w:rsid w:val="006761FD"/>
    <w:rsid w:val="0067699A"/>
    <w:rsid w:val="0068062A"/>
    <w:rsid w:val="006807C6"/>
    <w:rsid w:val="00683118"/>
    <w:rsid w:val="00685524"/>
    <w:rsid w:val="00686605"/>
    <w:rsid w:val="00691032"/>
    <w:rsid w:val="00692070"/>
    <w:rsid w:val="006A0432"/>
    <w:rsid w:val="006A149B"/>
    <w:rsid w:val="006A73FD"/>
    <w:rsid w:val="006B0653"/>
    <w:rsid w:val="006B162F"/>
    <w:rsid w:val="006B2F2A"/>
    <w:rsid w:val="006B7D8C"/>
    <w:rsid w:val="006B7FC2"/>
    <w:rsid w:val="006C0DCD"/>
    <w:rsid w:val="006C1D43"/>
    <w:rsid w:val="006C1E40"/>
    <w:rsid w:val="006C761E"/>
    <w:rsid w:val="006D04D6"/>
    <w:rsid w:val="006D260D"/>
    <w:rsid w:val="006D415B"/>
    <w:rsid w:val="006D4AC3"/>
    <w:rsid w:val="006E010C"/>
    <w:rsid w:val="006E0673"/>
    <w:rsid w:val="006E33D9"/>
    <w:rsid w:val="006E4E92"/>
    <w:rsid w:val="006E5F87"/>
    <w:rsid w:val="006F05B1"/>
    <w:rsid w:val="007018B7"/>
    <w:rsid w:val="00705188"/>
    <w:rsid w:val="00706853"/>
    <w:rsid w:val="00706DD4"/>
    <w:rsid w:val="00710D1C"/>
    <w:rsid w:val="00717756"/>
    <w:rsid w:val="0072210B"/>
    <w:rsid w:val="0072474A"/>
    <w:rsid w:val="00725408"/>
    <w:rsid w:val="00725C14"/>
    <w:rsid w:val="0072785A"/>
    <w:rsid w:val="00731440"/>
    <w:rsid w:val="00733D1B"/>
    <w:rsid w:val="00740439"/>
    <w:rsid w:val="00740888"/>
    <w:rsid w:val="00743857"/>
    <w:rsid w:val="00744813"/>
    <w:rsid w:val="007456E6"/>
    <w:rsid w:val="0074731B"/>
    <w:rsid w:val="00747847"/>
    <w:rsid w:val="00750EBA"/>
    <w:rsid w:val="00754BC2"/>
    <w:rsid w:val="0076314A"/>
    <w:rsid w:val="0076508D"/>
    <w:rsid w:val="007676DE"/>
    <w:rsid w:val="00767EFD"/>
    <w:rsid w:val="00770331"/>
    <w:rsid w:val="00772936"/>
    <w:rsid w:val="00774239"/>
    <w:rsid w:val="00775397"/>
    <w:rsid w:val="0077662D"/>
    <w:rsid w:val="00777992"/>
    <w:rsid w:val="0079013C"/>
    <w:rsid w:val="007927F5"/>
    <w:rsid w:val="007943A9"/>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357A"/>
    <w:rsid w:val="0080420A"/>
    <w:rsid w:val="00806F1C"/>
    <w:rsid w:val="00811416"/>
    <w:rsid w:val="00815D29"/>
    <w:rsid w:val="00821496"/>
    <w:rsid w:val="00821BBE"/>
    <w:rsid w:val="0082652D"/>
    <w:rsid w:val="008303A6"/>
    <w:rsid w:val="00831FA2"/>
    <w:rsid w:val="00832733"/>
    <w:rsid w:val="0083680A"/>
    <w:rsid w:val="00842499"/>
    <w:rsid w:val="00842E3A"/>
    <w:rsid w:val="00844228"/>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7673"/>
    <w:rsid w:val="008B0A0B"/>
    <w:rsid w:val="008B1FC8"/>
    <w:rsid w:val="008B37FD"/>
    <w:rsid w:val="008B6767"/>
    <w:rsid w:val="008B67E9"/>
    <w:rsid w:val="008C0440"/>
    <w:rsid w:val="008C1400"/>
    <w:rsid w:val="008D1317"/>
    <w:rsid w:val="008E0DE5"/>
    <w:rsid w:val="008E7578"/>
    <w:rsid w:val="008F28B1"/>
    <w:rsid w:val="008F3CD8"/>
    <w:rsid w:val="008F7B5F"/>
    <w:rsid w:val="0090086E"/>
    <w:rsid w:val="0090455C"/>
    <w:rsid w:val="00906BD1"/>
    <w:rsid w:val="009105E1"/>
    <w:rsid w:val="0091078D"/>
    <w:rsid w:val="0091793A"/>
    <w:rsid w:val="00923596"/>
    <w:rsid w:val="009246DD"/>
    <w:rsid w:val="0093431C"/>
    <w:rsid w:val="0093565D"/>
    <w:rsid w:val="00940667"/>
    <w:rsid w:val="00941128"/>
    <w:rsid w:val="0094173F"/>
    <w:rsid w:val="0094182D"/>
    <w:rsid w:val="00942D93"/>
    <w:rsid w:val="009454DE"/>
    <w:rsid w:val="00947939"/>
    <w:rsid w:val="00955B20"/>
    <w:rsid w:val="00956EC5"/>
    <w:rsid w:val="00964DE6"/>
    <w:rsid w:val="00964F4A"/>
    <w:rsid w:val="00971485"/>
    <w:rsid w:val="0097360E"/>
    <w:rsid w:val="00980B3C"/>
    <w:rsid w:val="0098483C"/>
    <w:rsid w:val="00986B21"/>
    <w:rsid w:val="00990253"/>
    <w:rsid w:val="00990DB4"/>
    <w:rsid w:val="009944D6"/>
    <w:rsid w:val="009958CB"/>
    <w:rsid w:val="00997C40"/>
    <w:rsid w:val="009A0D66"/>
    <w:rsid w:val="009A76A8"/>
    <w:rsid w:val="009B2F7D"/>
    <w:rsid w:val="009B31B2"/>
    <w:rsid w:val="009B3956"/>
    <w:rsid w:val="009C18FF"/>
    <w:rsid w:val="009C54FA"/>
    <w:rsid w:val="009C723F"/>
    <w:rsid w:val="009D0487"/>
    <w:rsid w:val="009D102B"/>
    <w:rsid w:val="009D1FFB"/>
    <w:rsid w:val="009D21BE"/>
    <w:rsid w:val="009D22EB"/>
    <w:rsid w:val="009D2CF7"/>
    <w:rsid w:val="009D3D13"/>
    <w:rsid w:val="009D42CC"/>
    <w:rsid w:val="009D7632"/>
    <w:rsid w:val="009E384E"/>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30E7"/>
    <w:rsid w:val="00A94E66"/>
    <w:rsid w:val="00AA2FA2"/>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73AF2"/>
    <w:rsid w:val="00B82B8B"/>
    <w:rsid w:val="00B833F2"/>
    <w:rsid w:val="00B87A3D"/>
    <w:rsid w:val="00B90CAE"/>
    <w:rsid w:val="00B92B95"/>
    <w:rsid w:val="00B973FB"/>
    <w:rsid w:val="00BA532D"/>
    <w:rsid w:val="00BA6212"/>
    <w:rsid w:val="00BA6627"/>
    <w:rsid w:val="00BA6BB5"/>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5548"/>
    <w:rsid w:val="00C07031"/>
    <w:rsid w:val="00C0754E"/>
    <w:rsid w:val="00C07B27"/>
    <w:rsid w:val="00C07DDD"/>
    <w:rsid w:val="00C20594"/>
    <w:rsid w:val="00C231BE"/>
    <w:rsid w:val="00C243CD"/>
    <w:rsid w:val="00C24770"/>
    <w:rsid w:val="00C3069A"/>
    <w:rsid w:val="00C33D57"/>
    <w:rsid w:val="00C3593E"/>
    <w:rsid w:val="00C3692A"/>
    <w:rsid w:val="00C410EF"/>
    <w:rsid w:val="00C47403"/>
    <w:rsid w:val="00C5200F"/>
    <w:rsid w:val="00C5300F"/>
    <w:rsid w:val="00C53E2D"/>
    <w:rsid w:val="00C53E38"/>
    <w:rsid w:val="00C55600"/>
    <w:rsid w:val="00C56550"/>
    <w:rsid w:val="00C572D7"/>
    <w:rsid w:val="00C61D88"/>
    <w:rsid w:val="00C6511E"/>
    <w:rsid w:val="00C66D2E"/>
    <w:rsid w:val="00C678B4"/>
    <w:rsid w:val="00C728F6"/>
    <w:rsid w:val="00C85681"/>
    <w:rsid w:val="00C9066B"/>
    <w:rsid w:val="00C917D9"/>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7CA"/>
    <w:rsid w:val="00D23FCF"/>
    <w:rsid w:val="00D24891"/>
    <w:rsid w:val="00D259D5"/>
    <w:rsid w:val="00D25E0F"/>
    <w:rsid w:val="00D26444"/>
    <w:rsid w:val="00D3076B"/>
    <w:rsid w:val="00D3615C"/>
    <w:rsid w:val="00D4191E"/>
    <w:rsid w:val="00D47923"/>
    <w:rsid w:val="00D5077F"/>
    <w:rsid w:val="00D51CD2"/>
    <w:rsid w:val="00D52F60"/>
    <w:rsid w:val="00D55763"/>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04E5"/>
    <w:rsid w:val="00DA7448"/>
    <w:rsid w:val="00DA7978"/>
    <w:rsid w:val="00DA7EDD"/>
    <w:rsid w:val="00DB215F"/>
    <w:rsid w:val="00DB71F1"/>
    <w:rsid w:val="00DC08C8"/>
    <w:rsid w:val="00DC09F0"/>
    <w:rsid w:val="00DD03ED"/>
    <w:rsid w:val="00DD1F91"/>
    <w:rsid w:val="00DD463E"/>
    <w:rsid w:val="00DD704B"/>
    <w:rsid w:val="00DE0AB9"/>
    <w:rsid w:val="00DE2294"/>
    <w:rsid w:val="00DE4ED7"/>
    <w:rsid w:val="00DE791F"/>
    <w:rsid w:val="00DF0084"/>
    <w:rsid w:val="00DF583F"/>
    <w:rsid w:val="00DF7B0B"/>
    <w:rsid w:val="00DF7E8D"/>
    <w:rsid w:val="00E047F1"/>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6DAB"/>
    <w:rsid w:val="00EB0B8B"/>
    <w:rsid w:val="00EB2A39"/>
    <w:rsid w:val="00EB52E0"/>
    <w:rsid w:val="00EC0FA4"/>
    <w:rsid w:val="00EC303F"/>
    <w:rsid w:val="00EC3183"/>
    <w:rsid w:val="00ED03F7"/>
    <w:rsid w:val="00ED1016"/>
    <w:rsid w:val="00ED5317"/>
    <w:rsid w:val="00ED65F7"/>
    <w:rsid w:val="00EE2CF3"/>
    <w:rsid w:val="00EF30AB"/>
    <w:rsid w:val="00EF617D"/>
    <w:rsid w:val="00F04C4F"/>
    <w:rsid w:val="00F071ED"/>
    <w:rsid w:val="00F07F9B"/>
    <w:rsid w:val="00F1445C"/>
    <w:rsid w:val="00F164C7"/>
    <w:rsid w:val="00F2100B"/>
    <w:rsid w:val="00F21F17"/>
    <w:rsid w:val="00F25D50"/>
    <w:rsid w:val="00F2677F"/>
    <w:rsid w:val="00F27F53"/>
    <w:rsid w:val="00F35E5A"/>
    <w:rsid w:val="00F36451"/>
    <w:rsid w:val="00F37F90"/>
    <w:rsid w:val="00F4020B"/>
    <w:rsid w:val="00F422BB"/>
    <w:rsid w:val="00F423A4"/>
    <w:rsid w:val="00F43473"/>
    <w:rsid w:val="00F4348F"/>
    <w:rsid w:val="00F4475D"/>
    <w:rsid w:val="00F52F0D"/>
    <w:rsid w:val="00F52FF5"/>
    <w:rsid w:val="00F55BE0"/>
    <w:rsid w:val="00F645F8"/>
    <w:rsid w:val="00F74C9B"/>
    <w:rsid w:val="00F773D0"/>
    <w:rsid w:val="00F800D7"/>
    <w:rsid w:val="00F8229C"/>
    <w:rsid w:val="00F95EBA"/>
    <w:rsid w:val="00F97F53"/>
    <w:rsid w:val="00FA166C"/>
    <w:rsid w:val="00FA550E"/>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58E"/>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FAD79FE8-7BCB-45B6-AAF9-42E93E0D3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character" w:styleId="Menzionenonrisolta">
    <w:name w:val="Unresolved Mention"/>
    <w:basedOn w:val="Carpredefinitoparagrafo"/>
    <w:uiPriority w:val="99"/>
    <w:semiHidden/>
    <w:unhideWhenUsed/>
    <w:rsid w:val="00804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233319034">
          <w:marLeft w:val="1267"/>
          <w:marRight w:val="0"/>
          <w:marTop w:val="0"/>
          <w:marBottom w:val="0"/>
          <w:divBdr>
            <w:top w:val="none" w:sz="0" w:space="0" w:color="auto"/>
            <w:left w:val="none" w:sz="0" w:space="0" w:color="auto"/>
            <w:bottom w:val="none" w:sz="0" w:space="0" w:color="auto"/>
            <w:right w:val="none" w:sz="0" w:space="0" w:color="auto"/>
          </w:divBdr>
        </w:div>
        <w:div w:id="786004361">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400829194">
          <w:marLeft w:val="1267"/>
          <w:marRight w:val="0"/>
          <w:marTop w:val="0"/>
          <w:marBottom w:val="0"/>
          <w:divBdr>
            <w:top w:val="none" w:sz="0" w:space="0" w:color="auto"/>
            <w:left w:val="none" w:sz="0" w:space="0" w:color="auto"/>
            <w:bottom w:val="none" w:sz="0" w:space="0" w:color="auto"/>
            <w:right w:val="none" w:sz="0" w:space="0" w:color="auto"/>
          </w:divBdr>
        </w:div>
        <w:div w:id="1040738842">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300548296">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3215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3772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assunta boffo</dc:creator>
  <cp:keywords/>
  <dc:description/>
  <cp:lastModifiedBy>sostegno</cp:lastModifiedBy>
  <cp:revision>3</cp:revision>
  <cp:lastPrinted>2026-10-05T08:23:00Z</cp:lastPrinted>
  <dcterms:created xsi:type="dcterms:W3CDTF">2026-10-05T08:58:00Z</dcterms:created>
  <dcterms:modified xsi:type="dcterms:W3CDTF">2026-10-05T09:00:00Z</dcterms:modified>
</cp:coreProperties>
</file>