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B9FCF" w14:textId="049867E2" w:rsidR="00115DCC" w:rsidRPr="002D2EAD" w:rsidRDefault="002D473A" w:rsidP="00115DCC">
      <w:pPr>
        <w:jc w:val="both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>
        <w:rPr>
          <w:sz w:val="16"/>
          <w:szCs w:val="16"/>
        </w:rPr>
        <w:t xml:space="preserve">                            </w:t>
      </w:r>
    </w:p>
    <w:p w14:paraId="7FC51B45" w14:textId="77777777" w:rsidR="00AA2FA2" w:rsidRDefault="00AA2FA2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67553652" w14:textId="77777777" w:rsidR="00AA2FA2" w:rsidRDefault="00AA2FA2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14:paraId="08437670" w14:textId="62723875" w:rsidR="00C20594" w:rsidRPr="00C20594" w:rsidRDefault="00115DCC" w:rsidP="00C20594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</w:t>
      </w:r>
      <w:r w:rsidR="00C20594"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LLEGATO A</w:t>
      </w:r>
      <w:r w:rsid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C20594"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 w:rsidR="00AA2FA2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POC DISPOSITIVI DIGITALI</w:t>
      </w:r>
    </w:p>
    <w:p w14:paraId="1F236674" w14:textId="77777777" w:rsidR="00C20594" w:rsidRPr="00C20594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2C1E39B9" w14:textId="77777777" w:rsidR="00C20594" w:rsidRDefault="00C20594" w:rsidP="00C20594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0AD1D9BE" w14:textId="52E7FD90" w:rsidR="0080420A" w:rsidRPr="00C20594" w:rsidRDefault="0080420A" w:rsidP="00C20594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Dott.ssa Maria Grazia Rongo</w:t>
      </w:r>
    </w:p>
    <w:p w14:paraId="1E992FEC" w14:textId="77777777" w:rsidR="00C20594" w:rsidRPr="00C20594" w:rsidRDefault="00C20594" w:rsidP="00C20594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75D02FAC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4EC1C980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7B5C229E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18A8EF8D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23FABA48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64C92FA0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1534F44E" w14:textId="77777777" w:rsidR="00C20594" w:rsidRPr="00C20594" w:rsidRDefault="00C20594" w:rsidP="00C20594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2B8D0C62" w14:textId="77777777" w:rsidR="00C20594" w:rsidRPr="00C20594" w:rsidRDefault="00C20594" w:rsidP="00C20594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4DE8873F" w14:textId="09EE23E0" w:rsidR="00C20594" w:rsidRDefault="00C20594" w:rsidP="000012FF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 w:rsidR="000C5B7A">
        <w:rPr>
          <w:rFonts w:ascii="Arial" w:eastAsiaTheme="minorEastAsia" w:hAnsi="Arial" w:cs="Arial"/>
          <w:sz w:val="18"/>
          <w:szCs w:val="18"/>
        </w:rPr>
        <w:t xml:space="preserve"> VERIFICATORE DELLA CONFORMITA’</w:t>
      </w:r>
      <w:r w:rsidR="006E5F87"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Style w:val="Grigliatabella1"/>
        <w:tblW w:w="7651" w:type="dxa"/>
        <w:tblLayout w:type="fixed"/>
        <w:tblLook w:val="04A0" w:firstRow="1" w:lastRow="0" w:firstColumn="1" w:lastColumn="0" w:noHBand="0" w:noVBand="1"/>
      </w:tblPr>
      <w:tblGrid>
        <w:gridCol w:w="4957"/>
        <w:gridCol w:w="2694"/>
      </w:tblGrid>
      <w:tr w:rsidR="00406FED" w:rsidRPr="00015D2C" w14:paraId="403E55CC" w14:textId="0CCC00D0" w:rsidTr="00406FED">
        <w:trPr>
          <w:trHeight w:val="284"/>
        </w:trPr>
        <w:tc>
          <w:tcPr>
            <w:tcW w:w="4957" w:type="dxa"/>
            <w:hideMark/>
          </w:tcPr>
          <w:p w14:paraId="7D2C5BDC" w14:textId="77777777" w:rsidR="00406FED" w:rsidRPr="00015D2C" w:rsidRDefault="00406FED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Ruolo </w:t>
            </w:r>
          </w:p>
        </w:tc>
        <w:tc>
          <w:tcPr>
            <w:tcW w:w="2694" w:type="dxa"/>
          </w:tcPr>
          <w:p w14:paraId="3707C5DC" w14:textId="77777777" w:rsidR="00406FED" w:rsidRPr="00015D2C" w:rsidRDefault="00406FED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 w:rsidRPr="00015D2C"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>Ore di impegno</w:t>
            </w:r>
            <w:r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  <w:t xml:space="preserve"> totale</w:t>
            </w:r>
          </w:p>
        </w:tc>
      </w:tr>
      <w:tr w:rsidR="00406FED" w:rsidRPr="00015D2C" w14:paraId="342DDA10" w14:textId="27FED4E1" w:rsidTr="00406FED">
        <w:trPr>
          <w:trHeight w:hRule="exact" w:val="679"/>
        </w:trPr>
        <w:tc>
          <w:tcPr>
            <w:tcW w:w="4957" w:type="dxa"/>
          </w:tcPr>
          <w:p w14:paraId="326E5AE3" w14:textId="6CAE636F" w:rsidR="00406FED" w:rsidRPr="00743857" w:rsidRDefault="000C5B7A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Bidi"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i/>
                <w:iCs/>
                <w:sz w:val="22"/>
                <w:szCs w:val="22"/>
                <w:lang w:eastAsia="en-US"/>
              </w:rPr>
              <w:t>VERIFICATORE DELLA CONFORMITA’</w:t>
            </w:r>
          </w:p>
        </w:tc>
        <w:tc>
          <w:tcPr>
            <w:tcW w:w="2694" w:type="dxa"/>
          </w:tcPr>
          <w:p w14:paraId="24B44E55" w14:textId="5C60C0CF" w:rsidR="00406FED" w:rsidRPr="00015D2C" w:rsidRDefault="00406FED">
            <w:pPr>
              <w:spacing w:after="200"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>N°</w:t>
            </w:r>
            <w:r w:rsidR="0080420A">
              <w:rPr>
                <w:rFonts w:asciiTheme="minorHAnsi" w:eastAsiaTheme="minorEastAsia" w:hAnsiTheme="minorHAnsi" w:cstheme="minorBidi"/>
                <w:sz w:val="22"/>
                <w:szCs w:val="22"/>
              </w:rPr>
              <w:t>10</w:t>
            </w:r>
            <w:r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ore</w:t>
            </w:r>
          </w:p>
        </w:tc>
      </w:tr>
    </w:tbl>
    <w:p w14:paraId="7C62D25B" w14:textId="77777777" w:rsidR="006E5F87" w:rsidRPr="000012FF" w:rsidRDefault="006E5F87" w:rsidP="000012FF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</w:p>
    <w:p w14:paraId="6C995340" w14:textId="77777777" w:rsidR="00C20594" w:rsidRP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511BB682" w14:textId="77777777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2F358799" w14:textId="77777777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339FC16A" w14:textId="317F4DCB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12CBC844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2ECE9A7E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5BFFE39D" w14:textId="77777777" w:rsidR="00EB52E0" w:rsidRPr="00EB52E0" w:rsidRDefault="00EB52E0" w:rsidP="00EB52E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470999AE" w14:textId="2FF819BB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5659941B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4593BF3A" w14:textId="77777777" w:rsidR="00C20594" w:rsidRPr="00C20594" w:rsidRDefault="00C20594" w:rsidP="00C20594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4A0D341C" w14:textId="77777777" w:rsidR="00EB52E0" w:rsidRDefault="00EB52E0" w:rsidP="00EB52E0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501BF1BB" w14:textId="6C77C6A9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5B156EB8" w14:textId="77777777" w:rsidR="00C20594" w:rsidRPr="00C20594" w:rsidRDefault="00C20594" w:rsidP="00C20594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essere disponibile </w:t>
      </w:r>
      <w:proofErr w:type="gramStart"/>
      <w:r w:rsidRPr="00C20594">
        <w:rPr>
          <w:rFonts w:ascii="Arial" w:eastAsiaTheme="minorEastAsia" w:hAnsi="Arial" w:cs="Arial"/>
          <w:sz w:val="18"/>
          <w:szCs w:val="18"/>
        </w:rPr>
        <w:t>ad</w:t>
      </w:r>
      <w:proofErr w:type="gramEnd"/>
      <w:r w:rsidRPr="00C20594">
        <w:rPr>
          <w:rFonts w:ascii="Arial" w:eastAsiaTheme="minorEastAsia" w:hAnsi="Arial" w:cs="Arial"/>
          <w:sz w:val="18"/>
          <w:szCs w:val="18"/>
        </w:rPr>
        <w:t xml:space="preserve"> adattarsi al calendario definito dal Gruppo Operativo di Piano</w:t>
      </w:r>
    </w:p>
    <w:p w14:paraId="06D20897" w14:textId="50807122" w:rsidR="0008242F" w:rsidRPr="00EB52E0" w:rsidRDefault="00C20594" w:rsidP="0008242F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1F8530BE" w14:textId="2489EC60" w:rsidR="00C20594" w:rsidRPr="005E1D00" w:rsidRDefault="00C20594" w:rsidP="005E1D00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 w:rsidR="00EB52E0"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3B9D2D50" w14:textId="3AE830CF" w:rsidR="00D52F60" w:rsidRPr="005E1D00" w:rsidRDefault="00C20594" w:rsidP="00C20594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7B09DBE0" w14:textId="77777777" w:rsidR="00C20594" w:rsidRP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 xml:space="preserve">Si allega alla presente </w:t>
      </w:r>
    </w:p>
    <w:p w14:paraId="44450B99" w14:textId="54E9561F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Documento di identità in fotocopia</w:t>
      </w:r>
      <w:r w:rsidR="005A1F90">
        <w:rPr>
          <w:rFonts w:ascii="Arial" w:eastAsiaTheme="minorEastAsia" w:hAnsi="Arial" w:cs="Arial"/>
          <w:sz w:val="18"/>
          <w:szCs w:val="18"/>
        </w:rPr>
        <w:t>;</w:t>
      </w:r>
    </w:p>
    <w:p w14:paraId="27DAC3BA" w14:textId="1699C652" w:rsidR="00C20594" w:rsidRP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  <w:r w:rsidR="005A1F90">
        <w:rPr>
          <w:rFonts w:ascii="Arial" w:eastAsiaTheme="minorEastAsia" w:hAnsi="Arial" w:cs="Arial"/>
          <w:sz w:val="18"/>
          <w:szCs w:val="18"/>
        </w:rPr>
        <w:t>;</w:t>
      </w:r>
    </w:p>
    <w:p w14:paraId="0E937391" w14:textId="21A9E8D6" w:rsidR="00C20594" w:rsidRDefault="00C20594" w:rsidP="00C20594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bookmarkStart w:id="0" w:name="_Hlk242000394"/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 w:rsidR="00EB52E0">
        <w:rPr>
          <w:rFonts w:ascii="Arial" w:eastAsiaTheme="minorEastAsia" w:hAnsi="Arial" w:cs="Arial"/>
          <w:sz w:val="18"/>
          <w:szCs w:val="18"/>
        </w:rPr>
        <w:t>e</w:t>
      </w:r>
      <w:r w:rsidR="0080420A">
        <w:rPr>
          <w:rFonts w:ascii="Arial" w:eastAsiaTheme="minorEastAsia" w:hAnsi="Arial" w:cs="Arial"/>
          <w:sz w:val="18"/>
          <w:szCs w:val="18"/>
        </w:rPr>
        <w:t xml:space="preserve"> con i dati personali;</w:t>
      </w:r>
    </w:p>
    <w:bookmarkEnd w:id="0"/>
    <w:p w14:paraId="619C0CE4" w14:textId="190A8536" w:rsidR="0080420A" w:rsidRPr="0080420A" w:rsidRDefault="0080420A" w:rsidP="0080420A">
      <w:pPr>
        <w:pStyle w:val="Paragrafoelenco"/>
        <w:numPr>
          <w:ilvl w:val="0"/>
          <w:numId w:val="20"/>
        </w:numPr>
        <w:rPr>
          <w:rFonts w:ascii="Arial" w:eastAsiaTheme="minorEastAsia" w:hAnsi="Arial" w:cs="Arial"/>
          <w:sz w:val="18"/>
          <w:szCs w:val="18"/>
        </w:rPr>
      </w:pPr>
      <w:r w:rsidRPr="0080420A">
        <w:rPr>
          <w:rFonts w:ascii="Arial" w:eastAsiaTheme="minorEastAsia" w:hAnsi="Arial" w:cs="Arial"/>
          <w:sz w:val="18"/>
          <w:szCs w:val="18"/>
        </w:rPr>
        <w:t xml:space="preserve">Curriculum Vitae </w:t>
      </w:r>
      <w:r>
        <w:rPr>
          <w:rFonts w:ascii="Arial" w:eastAsiaTheme="minorEastAsia" w:hAnsi="Arial" w:cs="Arial"/>
          <w:sz w:val="18"/>
          <w:szCs w:val="18"/>
        </w:rPr>
        <w:t>senza</w:t>
      </w:r>
      <w:r w:rsidRPr="0080420A">
        <w:rPr>
          <w:rFonts w:ascii="Arial" w:eastAsiaTheme="minorEastAsia" w:hAnsi="Arial" w:cs="Arial"/>
          <w:sz w:val="18"/>
          <w:szCs w:val="18"/>
        </w:rPr>
        <w:t xml:space="preserve"> i dati personali</w:t>
      </w:r>
      <w:r>
        <w:rPr>
          <w:rFonts w:ascii="Arial" w:eastAsiaTheme="minorEastAsia" w:hAnsi="Arial" w:cs="Arial"/>
          <w:sz w:val="18"/>
          <w:szCs w:val="18"/>
        </w:rPr>
        <w:t>, in formato europeo per pubblicazione</w:t>
      </w:r>
      <w:r w:rsidRPr="0080420A">
        <w:rPr>
          <w:rFonts w:ascii="Arial" w:eastAsiaTheme="minorEastAsia" w:hAnsi="Arial" w:cs="Arial"/>
          <w:sz w:val="18"/>
          <w:szCs w:val="18"/>
        </w:rPr>
        <w:t>;</w:t>
      </w:r>
    </w:p>
    <w:p w14:paraId="160991BC" w14:textId="77777777" w:rsidR="0080420A" w:rsidRDefault="0080420A" w:rsidP="005A1F90">
      <w:pPr>
        <w:widowControl w:val="0"/>
        <w:tabs>
          <w:tab w:val="left" w:pos="480"/>
        </w:tabs>
        <w:suppressAutoHyphens/>
        <w:autoSpaceDE w:val="0"/>
        <w:spacing w:after="200" w:line="276" w:lineRule="auto"/>
        <w:ind w:left="854"/>
        <w:mirrorIndents/>
        <w:rPr>
          <w:rFonts w:ascii="Arial" w:eastAsiaTheme="minorEastAsia" w:hAnsi="Arial" w:cs="Arial"/>
          <w:sz w:val="18"/>
          <w:szCs w:val="18"/>
        </w:rPr>
      </w:pPr>
    </w:p>
    <w:p w14:paraId="482CC4F8" w14:textId="77777777" w:rsidR="002B13C0" w:rsidRDefault="002B13C0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B4A6260" w14:textId="788D360E" w:rsidR="00C20594" w:rsidRDefault="00C20594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5C5FC0BA" w14:textId="77777777" w:rsidR="002B13C0" w:rsidRPr="00C20594" w:rsidRDefault="002B13C0" w:rsidP="00C20594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217749C" w14:textId="535B6EFA" w:rsidR="005E1D00" w:rsidRDefault="00C20594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75BD6048" w14:textId="7D23A6D5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BC4432C" w14:textId="1351CA53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3CB95BD" w14:textId="743C475A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78A43C7" w14:textId="1E56FB58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09F50E7A" w14:textId="193917F1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E58462D" w14:textId="5B890D14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3C7A536" w14:textId="0D19E681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5ACAD31" w14:textId="3C7D11D5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521FAD6" w14:textId="23A0B125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6B8A444" w14:textId="5482BE03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6C055DA" w14:textId="0BAA6118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25B817B" w14:textId="344A96F1" w:rsidR="00566D97" w:rsidRDefault="00566D97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C8D7910" w14:textId="4A6A28AA" w:rsidR="000012FF" w:rsidRDefault="000012FF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5A6D108" w14:textId="4BAE007D" w:rsidR="000012FF" w:rsidRDefault="000012FF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D559A6B" w14:textId="0811E101" w:rsidR="000012FF" w:rsidRDefault="000012FF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0F186A8" w14:textId="3CC7A3B6" w:rsidR="000012FF" w:rsidRDefault="000012FF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51E05E4C" w14:textId="278E7A01" w:rsidR="000012FF" w:rsidRDefault="000012FF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FEB3D86" w14:textId="1EA40A42" w:rsidR="000012FF" w:rsidRDefault="000012FF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162A51E2" w14:textId="7093FEA6" w:rsidR="000012FF" w:rsidRDefault="000012FF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89D254E" w14:textId="3FAD1D0B" w:rsidR="000012FF" w:rsidRDefault="000012FF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F4004A3" w14:textId="77777777" w:rsidR="000012FF" w:rsidRDefault="000012FF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0318FA0" w14:textId="285FB342" w:rsidR="002B13C0" w:rsidRDefault="002B13C0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C64A56F" w14:textId="77777777" w:rsidR="003D3743" w:rsidRDefault="003D3743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A74C582" w14:textId="77777777" w:rsidR="003D3743" w:rsidRDefault="003D3743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478DD4E" w14:textId="77777777" w:rsidR="00503E38" w:rsidRDefault="00503E38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2B767544" w14:textId="77777777" w:rsidR="00503E38" w:rsidRDefault="00503E38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4CBD70B" w14:textId="77777777" w:rsidR="003D3743" w:rsidRDefault="003D3743" w:rsidP="00EB52E0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4"/>
        <w:gridCol w:w="1090"/>
        <w:gridCol w:w="1090"/>
        <w:gridCol w:w="1397"/>
        <w:gridCol w:w="1560"/>
        <w:gridCol w:w="1544"/>
      </w:tblGrid>
      <w:tr w:rsidR="009E384E" w:rsidRPr="00C20594" w14:paraId="0D9B1777" w14:textId="77777777" w:rsidTr="008A7673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1FCC6" w14:textId="7A4599AA" w:rsidR="009E384E" w:rsidRPr="002B13C0" w:rsidRDefault="009E384E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bookmarkStart w:id="1" w:name="_Hlk216456258"/>
            <w:r w:rsidRPr="00C20594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</w:t>
            </w:r>
            <w:r>
              <w:rPr>
                <w:b/>
                <w:sz w:val="24"/>
                <w:szCs w:val="24"/>
              </w:rPr>
              <w:t xml:space="preserve">LA FIGURA DI </w:t>
            </w:r>
            <w:r w:rsidR="000C5B7A">
              <w:rPr>
                <w:b/>
                <w:sz w:val="24"/>
                <w:szCs w:val="24"/>
              </w:rPr>
              <w:t>VERIFICATORE DELLA CONFORMITA’</w:t>
            </w:r>
          </w:p>
        </w:tc>
      </w:tr>
      <w:tr w:rsidR="009E384E" w:rsidRPr="00C20594" w14:paraId="2AF40393" w14:textId="77777777" w:rsidTr="008A7673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FA6A" w14:textId="77777777" w:rsidR="009E384E" w:rsidRPr="00AC21A5" w:rsidRDefault="009E384E">
            <w:pPr>
              <w:snapToGrid w:val="0"/>
              <w:rPr>
                <w:b/>
                <w:sz w:val="22"/>
                <w:szCs w:val="22"/>
              </w:rPr>
            </w:pPr>
            <w:r w:rsidRPr="00AC21A5">
              <w:rPr>
                <w:b/>
                <w:sz w:val="22"/>
                <w:szCs w:val="22"/>
                <w:u w:val="single"/>
              </w:rPr>
              <w:t>Criteri di ammissione:</w:t>
            </w:r>
            <w:r w:rsidRPr="00AC21A5">
              <w:rPr>
                <w:b/>
                <w:sz w:val="22"/>
                <w:szCs w:val="22"/>
              </w:rPr>
              <w:t xml:space="preserve"> </w:t>
            </w:r>
          </w:p>
          <w:p w14:paraId="5896613D" w14:textId="77777777" w:rsidR="009E384E" w:rsidRDefault="009E384E" w:rsidP="009E384E">
            <w:pPr>
              <w:pStyle w:val="Paragrafoelenco"/>
              <w:numPr>
                <w:ilvl w:val="0"/>
                <w:numId w:val="26"/>
              </w:numPr>
              <w:rPr>
                <w:b/>
                <w:sz w:val="22"/>
                <w:szCs w:val="22"/>
              </w:rPr>
            </w:pPr>
            <w:r w:rsidRPr="00AC21A5">
              <w:rPr>
                <w:b/>
                <w:sz w:val="22"/>
                <w:szCs w:val="22"/>
              </w:rPr>
              <w:t>essere docente interno per tutto il periodo dell’incarico</w:t>
            </w:r>
            <w:r>
              <w:rPr>
                <w:b/>
                <w:sz w:val="22"/>
                <w:szCs w:val="22"/>
              </w:rPr>
              <w:t xml:space="preserve"> (solo per gli interni)</w:t>
            </w:r>
          </w:p>
          <w:p w14:paraId="1C1D4BDC" w14:textId="3D174867" w:rsidR="009E384E" w:rsidRPr="002B13C0" w:rsidRDefault="009E384E" w:rsidP="009E384E">
            <w:pPr>
              <w:pStyle w:val="Paragrafoelenco"/>
              <w:numPr>
                <w:ilvl w:val="0"/>
                <w:numId w:val="26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503E38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 xml:space="preserve"> per il ruolo per cui si presenta domanda</w:t>
            </w:r>
          </w:p>
        </w:tc>
      </w:tr>
      <w:tr w:rsidR="009E384E" w:rsidRPr="00C20594" w14:paraId="6D2117E3" w14:textId="77777777" w:rsidTr="008A7673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39F145" w14:textId="77777777" w:rsidR="009E384E" w:rsidRPr="00550FEC" w:rsidRDefault="009E384E">
            <w:pPr>
              <w:snapToGrid w:val="0"/>
              <w:rPr>
                <w:b/>
                <w:i/>
                <w:iCs/>
                <w:u w:val="single"/>
              </w:rPr>
            </w:pPr>
            <w:r w:rsidRPr="00550FEC">
              <w:rPr>
                <w:b/>
                <w:i/>
                <w:iCs/>
                <w:u w:val="single"/>
              </w:rPr>
              <w:t>L' ISTRUZIONE, LA FORMAZIONE NELLO SPECIFICO RUOLO IN CUI SI CONCORRE</w:t>
            </w:r>
            <w:r w:rsidRPr="00550FEC">
              <w:rPr>
                <w:b/>
                <w:u w:val="single"/>
              </w:rPr>
              <w:t xml:space="preserve">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9E039" w14:textId="4E729C09" w:rsidR="009E384E" w:rsidRPr="00C20594" w:rsidRDefault="009E384E">
            <w:pPr>
              <w:jc w:val="center"/>
              <w:rPr>
                <w:b/>
              </w:rPr>
            </w:pPr>
            <w:r w:rsidRPr="00C20594">
              <w:rPr>
                <w:b/>
              </w:rPr>
              <w:t xml:space="preserve">n. riferimento del </w:t>
            </w:r>
            <w:r>
              <w:rPr>
                <w:b/>
              </w:rPr>
              <w:t>CV</w:t>
            </w:r>
            <w:r w:rsidR="0080420A">
              <w:rPr>
                <w:b/>
              </w:rPr>
              <w:t xml:space="preserve"> prodotto con i dati personali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BC3CD" w14:textId="77777777" w:rsidR="009E384E" w:rsidRPr="00C20594" w:rsidRDefault="009E384E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41D4" w14:textId="77777777" w:rsidR="009E384E" w:rsidRPr="00C20594" w:rsidRDefault="009E384E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9E384E" w:rsidRPr="00C20594" w14:paraId="630AF618" w14:textId="77777777" w:rsidTr="008A7673">
        <w:tc>
          <w:tcPr>
            <w:tcW w:w="3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9E504F" w14:textId="77777777" w:rsidR="009E384E" w:rsidRPr="00C20594" w:rsidRDefault="009E384E">
            <w:r w:rsidRPr="00C20594">
              <w:rPr>
                <w:b/>
              </w:rPr>
              <w:t xml:space="preserve">A1. LAUREA </w:t>
            </w:r>
            <w:r>
              <w:rPr>
                <w:b/>
              </w:rPr>
              <w:t xml:space="preserve">INERENTE AL RUOLO SPECIFICO </w:t>
            </w:r>
            <w:r w:rsidRPr="00C20594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97BAF75" w14:textId="77777777" w:rsidR="009E384E" w:rsidRPr="00C20594" w:rsidRDefault="009E384E">
            <w:pPr>
              <w:snapToGrid w:val="0"/>
            </w:pPr>
            <w:r w:rsidRPr="00C20594"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6DD4A" w14:textId="77777777" w:rsidR="009E384E" w:rsidRPr="00C20594" w:rsidRDefault="009E384E">
            <w:r w:rsidRPr="00C20594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644C27" w14:textId="77777777" w:rsidR="009E384E" w:rsidRPr="00C20594" w:rsidRDefault="009E38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CA6010" w14:textId="77777777" w:rsidR="009E384E" w:rsidRPr="00C20594" w:rsidRDefault="009E384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4353B" w14:textId="77777777" w:rsidR="009E384E" w:rsidRPr="00C20594" w:rsidRDefault="009E384E">
            <w:pPr>
              <w:snapToGrid w:val="0"/>
            </w:pPr>
          </w:p>
        </w:tc>
      </w:tr>
      <w:tr w:rsidR="009E384E" w:rsidRPr="00C20594" w14:paraId="0445EE29" w14:textId="77777777" w:rsidTr="008A7673">
        <w:tc>
          <w:tcPr>
            <w:tcW w:w="3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FD282" w14:textId="77777777" w:rsidR="009E384E" w:rsidRPr="00C20594" w:rsidRDefault="009E384E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8B8C42" w14:textId="77777777" w:rsidR="009E384E" w:rsidRPr="00C20594" w:rsidRDefault="009E384E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0A14E" w14:textId="77777777" w:rsidR="009E384E" w:rsidRPr="00C20594" w:rsidRDefault="009E384E">
            <w:r w:rsidRPr="00C20594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892BAB" w14:textId="77777777" w:rsidR="009E384E" w:rsidRPr="00C20594" w:rsidRDefault="009E38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CFC2F" w14:textId="77777777" w:rsidR="009E384E" w:rsidRPr="00C20594" w:rsidRDefault="009E384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398B3" w14:textId="77777777" w:rsidR="009E384E" w:rsidRPr="00C20594" w:rsidRDefault="009E384E">
            <w:pPr>
              <w:snapToGrid w:val="0"/>
            </w:pPr>
          </w:p>
        </w:tc>
      </w:tr>
      <w:tr w:rsidR="009E384E" w:rsidRPr="00C20594" w14:paraId="574852F9" w14:textId="77777777" w:rsidTr="008A7673">
        <w:trPr>
          <w:trHeight w:val="115"/>
        </w:trPr>
        <w:tc>
          <w:tcPr>
            <w:tcW w:w="3204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9CE5A4A" w14:textId="77777777" w:rsidR="009E384E" w:rsidRPr="00C20594" w:rsidRDefault="009E384E">
            <w:r w:rsidRPr="00C20594">
              <w:rPr>
                <w:b/>
              </w:rPr>
              <w:t>A2. LAUREA</w:t>
            </w:r>
            <w:r>
              <w:rPr>
                <w:b/>
              </w:rPr>
              <w:t xml:space="preserve"> INERENTE</w:t>
            </w:r>
            <w:r w:rsidRPr="00C20594">
              <w:rPr>
                <w:b/>
              </w:rPr>
              <w:t xml:space="preserve"> </w:t>
            </w:r>
            <w:r>
              <w:rPr>
                <w:b/>
              </w:rPr>
              <w:t>AL RUOLO SPECIFICO</w:t>
            </w:r>
          </w:p>
          <w:p w14:paraId="4C6A6F9F" w14:textId="77777777" w:rsidR="009E384E" w:rsidRPr="00C20594" w:rsidRDefault="009E384E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8FD15" w14:textId="77777777" w:rsidR="009E384E" w:rsidRPr="00C20594" w:rsidRDefault="009E384E">
            <w:pPr>
              <w:snapToGrid w:val="0"/>
            </w:pPr>
            <w:r w:rsidRPr="00C20594">
              <w:t>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21CBB2" w14:textId="77777777" w:rsidR="009E384E" w:rsidRPr="00C20594" w:rsidRDefault="009E384E">
            <w:r w:rsidRPr="00C20594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46EE" w14:textId="77777777" w:rsidR="009E384E" w:rsidRPr="00C20594" w:rsidRDefault="009E38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D514" w14:textId="77777777" w:rsidR="009E384E" w:rsidRPr="00C20594" w:rsidRDefault="009E384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3816" w14:textId="77777777" w:rsidR="009E384E" w:rsidRPr="00C20594" w:rsidRDefault="009E384E">
            <w:pPr>
              <w:snapToGrid w:val="0"/>
            </w:pPr>
          </w:p>
        </w:tc>
      </w:tr>
      <w:tr w:rsidR="009E384E" w:rsidRPr="00C20594" w14:paraId="33E8A714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A3F007" w14:textId="77777777" w:rsidR="009E384E" w:rsidRPr="00C20594" w:rsidRDefault="009E384E">
            <w:r w:rsidRPr="00C20594">
              <w:rPr>
                <w:b/>
              </w:rPr>
              <w:t>A3. DIPLOMA</w:t>
            </w:r>
            <w:r>
              <w:rPr>
                <w:b/>
              </w:rPr>
              <w:t xml:space="preserve"> INERENTE AL RUOLO SPECIFICO </w:t>
            </w:r>
            <w:r w:rsidRPr="00C20594">
              <w:t>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3C00A8" w14:textId="77777777" w:rsidR="009E384E" w:rsidRPr="00C20594" w:rsidRDefault="009E384E">
            <w:pPr>
              <w:snapToGrid w:val="0"/>
            </w:pPr>
            <w:r w:rsidRPr="00C20594">
              <w:t>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F1E4C8" w14:textId="77777777" w:rsidR="009E384E" w:rsidRPr="00C20594" w:rsidRDefault="009E384E">
            <w:r w:rsidRPr="00C20594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5AE28587" w14:textId="77777777" w:rsidR="009E384E" w:rsidRPr="00C20594" w:rsidRDefault="009E38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F2960B7" w14:textId="77777777" w:rsidR="009E384E" w:rsidRPr="00C20594" w:rsidRDefault="009E384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152A" w14:textId="77777777" w:rsidR="009E384E" w:rsidRPr="00C20594" w:rsidRDefault="009E384E">
            <w:pPr>
              <w:snapToGrid w:val="0"/>
            </w:pPr>
          </w:p>
        </w:tc>
      </w:tr>
      <w:tr w:rsidR="009E384E" w:rsidRPr="00C20594" w14:paraId="21F155AA" w14:textId="77777777" w:rsidTr="008A7673"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5E744B" w14:textId="77777777" w:rsidR="009E384E" w:rsidRPr="00550FEC" w:rsidRDefault="009E384E">
            <w:pPr>
              <w:rPr>
                <w:b/>
                <w:i/>
                <w:iCs/>
                <w:u w:val="single"/>
              </w:rPr>
            </w:pPr>
            <w:r w:rsidRPr="00550FEC">
              <w:rPr>
                <w:b/>
                <w:i/>
                <w:iCs/>
                <w:u w:val="single"/>
              </w:rPr>
              <w:t xml:space="preserve">LE CERTIFICAZIONI OTTENUTE  </w:t>
            </w:r>
          </w:p>
          <w:p w14:paraId="65A04CC4" w14:textId="77777777" w:rsidR="009E384E" w:rsidRPr="00550FEC" w:rsidRDefault="009E384E">
            <w:pPr>
              <w:rPr>
                <w:b/>
                <w:i/>
                <w:iCs/>
                <w:u w:val="single"/>
              </w:rPr>
            </w:pPr>
            <w:r w:rsidRPr="00550FEC">
              <w:rPr>
                <w:b/>
                <w:i/>
                <w:iCs/>
                <w:u w:val="single"/>
              </w:rPr>
              <w:t>NELLO SPECIFICO SETTORE IN CUI SI CONCORRE</w:t>
            </w:r>
          </w:p>
          <w:p w14:paraId="51ADEE38" w14:textId="77777777" w:rsidR="009E384E" w:rsidRPr="00735907" w:rsidRDefault="009E384E">
            <w:pPr>
              <w:rPr>
                <w:b/>
                <w:i/>
                <w:iCs/>
                <w:u w:val="single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98AD38" w14:textId="77777777" w:rsidR="009E384E" w:rsidRPr="00C20594" w:rsidRDefault="009E38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39ECC6" w14:textId="77777777" w:rsidR="009E384E" w:rsidRPr="00C20594" w:rsidRDefault="009E384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D40F2" w14:textId="77777777" w:rsidR="009E384E" w:rsidRPr="00C20594" w:rsidRDefault="009E384E">
            <w:pPr>
              <w:snapToGrid w:val="0"/>
            </w:pPr>
          </w:p>
        </w:tc>
      </w:tr>
      <w:tr w:rsidR="009E384E" w:rsidRPr="00C20594" w14:paraId="2BD4E36F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014C1" w14:textId="77777777" w:rsidR="009E384E" w:rsidRPr="00C20594" w:rsidRDefault="009E384E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D8FA37" w14:textId="77777777" w:rsidR="009E384E" w:rsidRPr="00C20594" w:rsidRDefault="009E384E">
            <w:pPr>
              <w:rPr>
                <w:b/>
              </w:rPr>
            </w:pPr>
            <w:r w:rsidRPr="00C20594">
              <w:t xml:space="preserve">Max 1 </w:t>
            </w:r>
            <w:proofErr w:type="spellStart"/>
            <w:r w:rsidRPr="00C20594">
              <w:t>cert</w:t>
            </w:r>
            <w:proofErr w:type="spellEnd"/>
            <w:r w:rsidRPr="00C20594"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040278" w14:textId="77777777" w:rsidR="009E384E" w:rsidRPr="00C20594" w:rsidRDefault="009E384E">
            <w:proofErr w:type="gramStart"/>
            <w:r w:rsidRPr="00C20594">
              <w:rPr>
                <w:b/>
              </w:rPr>
              <w:t>5</w:t>
            </w:r>
            <w:proofErr w:type="gramEnd"/>
            <w:r w:rsidRPr="00C20594">
              <w:rPr>
                <w:b/>
              </w:rPr>
              <w:t xml:space="preserve">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DFA469" w14:textId="77777777" w:rsidR="009E384E" w:rsidRPr="00C20594" w:rsidRDefault="009E38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B342DC" w14:textId="77777777" w:rsidR="009E384E" w:rsidRPr="00C20594" w:rsidRDefault="009E384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8CF49" w14:textId="77777777" w:rsidR="009E384E" w:rsidRPr="00C20594" w:rsidRDefault="009E384E">
            <w:pPr>
              <w:snapToGrid w:val="0"/>
            </w:pPr>
          </w:p>
        </w:tc>
      </w:tr>
      <w:tr w:rsidR="009E384E" w:rsidRPr="00C20594" w14:paraId="183AD0CA" w14:textId="77777777" w:rsidTr="008A7673">
        <w:trPr>
          <w:trHeight w:val="623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5F0D8" w14:textId="77777777" w:rsidR="009E384E" w:rsidRPr="00735907" w:rsidRDefault="009E384E">
            <w:pPr>
              <w:rPr>
                <w:b/>
                <w:i/>
                <w:iCs/>
              </w:rPr>
            </w:pPr>
            <w:r w:rsidRPr="00735907">
              <w:rPr>
                <w:b/>
                <w:i/>
                <w:iCs/>
              </w:rPr>
              <w:t>LE ESPERIENZE</w:t>
            </w:r>
          </w:p>
          <w:p w14:paraId="479547F0" w14:textId="77777777" w:rsidR="009E384E" w:rsidRPr="00735907" w:rsidRDefault="009E384E">
            <w:pPr>
              <w:rPr>
                <w:b/>
                <w:u w:val="single"/>
              </w:rPr>
            </w:pPr>
            <w:r w:rsidRPr="00735907">
              <w:rPr>
                <w:b/>
                <w:i/>
                <w:iCs/>
                <w:u w:val="single"/>
              </w:rPr>
              <w:t>NELLO SPECIFICO SETTORE IN CUI SI CONCORRE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5A83D" w14:textId="77777777" w:rsidR="009E384E" w:rsidRPr="00C20594" w:rsidRDefault="009E38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441523" w14:textId="77777777" w:rsidR="009E384E" w:rsidRPr="00C20594" w:rsidRDefault="009E384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BA58D" w14:textId="77777777" w:rsidR="009E384E" w:rsidRPr="00C20594" w:rsidRDefault="009E384E">
            <w:pPr>
              <w:snapToGrid w:val="0"/>
            </w:pPr>
          </w:p>
        </w:tc>
      </w:tr>
      <w:tr w:rsidR="009E384E" w:rsidRPr="00C20594" w14:paraId="066A6F9C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68A290" w14:textId="7EBE2687" w:rsidR="009E384E" w:rsidRPr="0097360E" w:rsidRDefault="009E384E">
            <w:pPr>
              <w:rPr>
                <w:b/>
              </w:rPr>
            </w:pPr>
            <w:r>
              <w:rPr>
                <w:b/>
              </w:rPr>
              <w:t xml:space="preserve">C1. PRECEDENTI INCARICHI DI </w:t>
            </w:r>
            <w:r w:rsidR="0080357A">
              <w:rPr>
                <w:b/>
              </w:rPr>
              <w:t>V</w:t>
            </w:r>
            <w:r w:rsidR="000C5B7A">
              <w:rPr>
                <w:b/>
              </w:rPr>
              <w:t>ERIFICATORE</w:t>
            </w:r>
            <w:r>
              <w:rPr>
                <w:b/>
              </w:rPr>
              <w:t xml:space="preserve"> (in progetti finanziati con fondi europei)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1253D" w14:textId="1872A669" w:rsidR="009E384E" w:rsidRPr="006C5EAC" w:rsidRDefault="009E384E">
            <w:r w:rsidRPr="006C5EAC">
              <w:t xml:space="preserve">Max </w:t>
            </w:r>
            <w:r w:rsidR="00503E38">
              <w:t>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6E4E1A" w14:textId="77777777" w:rsidR="009E384E" w:rsidRDefault="009E384E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B73D73" w14:textId="77777777" w:rsidR="009E384E" w:rsidRPr="00C20594" w:rsidRDefault="009E38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D2C56" w14:textId="77777777" w:rsidR="009E384E" w:rsidRPr="00C20594" w:rsidRDefault="009E384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AA4A0" w14:textId="77777777" w:rsidR="009E384E" w:rsidRPr="00C20594" w:rsidRDefault="009E384E">
            <w:pPr>
              <w:snapToGrid w:val="0"/>
            </w:pPr>
          </w:p>
        </w:tc>
      </w:tr>
      <w:tr w:rsidR="009E384E" w:rsidRPr="00C20594" w14:paraId="01911E26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487336" w14:textId="77777777" w:rsidR="009E384E" w:rsidRPr="0097360E" w:rsidRDefault="009E384E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2</w:t>
            </w:r>
            <w:r w:rsidRPr="0097360E">
              <w:rPr>
                <w:b/>
              </w:rPr>
              <w:t>. CONOSCENZE SPECIFICHE DELL'</w:t>
            </w:r>
          </w:p>
          <w:p w14:paraId="4278B9A8" w14:textId="77777777" w:rsidR="009E384E" w:rsidRPr="00C20594" w:rsidRDefault="009E384E">
            <w:pPr>
              <w:rPr>
                <w:b/>
              </w:rPr>
            </w:pPr>
            <w:r w:rsidRPr="0097360E">
              <w:rPr>
                <w:b/>
              </w:rPr>
              <w:t>ARGOMENTO (documentate attraverso esperienze lavorative professionali)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7301C" w14:textId="77777777" w:rsidR="009E384E" w:rsidRPr="00C20594" w:rsidRDefault="009E384E">
            <w:r>
              <w:t>Max 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D5FFC" w14:textId="77777777" w:rsidR="009E384E" w:rsidRPr="00C20594" w:rsidRDefault="009E384E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D84122" w14:textId="77777777" w:rsidR="009E384E" w:rsidRPr="00C20594" w:rsidRDefault="009E38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476F20" w14:textId="77777777" w:rsidR="009E384E" w:rsidRPr="00C20594" w:rsidRDefault="009E384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ED3D3" w14:textId="77777777" w:rsidR="009E384E" w:rsidRPr="00C20594" w:rsidRDefault="009E384E">
            <w:pPr>
              <w:snapToGrid w:val="0"/>
            </w:pPr>
          </w:p>
        </w:tc>
      </w:tr>
      <w:tr w:rsidR="009E384E" w:rsidRPr="00C20594" w14:paraId="2045B6FE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E38C6" w14:textId="77777777" w:rsidR="009E384E" w:rsidRPr="0097360E" w:rsidRDefault="009E384E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3</w:t>
            </w:r>
            <w:r w:rsidRPr="0097360E">
              <w:rPr>
                <w:b/>
              </w:rPr>
              <w:t>. CONOSCENZE SPECIFICHE DELL'</w:t>
            </w:r>
          </w:p>
          <w:p w14:paraId="6914DAC5" w14:textId="2D5F9B30" w:rsidR="009E384E" w:rsidRPr="00C20594" w:rsidRDefault="009E384E">
            <w:pPr>
              <w:rPr>
                <w:b/>
              </w:rPr>
            </w:pPr>
            <w:r w:rsidRPr="0097360E">
              <w:rPr>
                <w:b/>
              </w:rPr>
              <w:t>ARGOMENTO (documentate attraverso pubblicazioni</w:t>
            </w:r>
            <w:r w:rsidR="00503E38">
              <w:rPr>
                <w:b/>
              </w:rPr>
              <w:t xml:space="preserve">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9B0E0" w14:textId="77777777" w:rsidR="009E384E" w:rsidRPr="00C20594" w:rsidRDefault="009E384E">
            <w:r w:rsidRPr="00C20594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35E23" w14:textId="77777777" w:rsidR="009E384E" w:rsidRPr="00C20594" w:rsidRDefault="009E384E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5F399C" w14:textId="77777777" w:rsidR="009E384E" w:rsidRPr="00C20594" w:rsidRDefault="009E38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31E7CB" w14:textId="77777777" w:rsidR="009E384E" w:rsidRPr="00C20594" w:rsidRDefault="009E384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63395" w14:textId="77777777" w:rsidR="009E384E" w:rsidRPr="00C20594" w:rsidRDefault="009E384E">
            <w:pPr>
              <w:snapToGrid w:val="0"/>
            </w:pPr>
          </w:p>
        </w:tc>
      </w:tr>
      <w:tr w:rsidR="009E384E" w:rsidRPr="00C20594" w14:paraId="0E9710F0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9FC46" w14:textId="77777777" w:rsidR="009E384E" w:rsidRPr="0097360E" w:rsidRDefault="009E384E">
            <w:pPr>
              <w:rPr>
                <w:b/>
              </w:rPr>
            </w:pPr>
            <w:r w:rsidRPr="0097360E">
              <w:rPr>
                <w:b/>
              </w:rPr>
              <w:t>C</w:t>
            </w:r>
            <w:r>
              <w:rPr>
                <w:b/>
              </w:rPr>
              <w:t>4</w:t>
            </w:r>
            <w:r w:rsidRPr="0097360E">
              <w:rPr>
                <w:b/>
              </w:rPr>
              <w:t>. CONOSCENZE SPECIFICHE DELL'</w:t>
            </w:r>
          </w:p>
          <w:p w14:paraId="219FE6A5" w14:textId="36A11011" w:rsidR="009E384E" w:rsidRPr="00C20594" w:rsidRDefault="009E384E">
            <w:pPr>
              <w:rPr>
                <w:b/>
              </w:rPr>
            </w:pPr>
            <w:r w:rsidRPr="0097360E">
              <w:rPr>
                <w:b/>
              </w:rPr>
              <w:t>ARGOMENTO (documentate attraverso esperienze di</w:t>
            </w:r>
            <w:r>
              <w:rPr>
                <w:b/>
              </w:rPr>
              <w:t xml:space="preserve"> </w:t>
            </w:r>
            <w:r w:rsidR="00503E38">
              <w:rPr>
                <w:b/>
              </w:rPr>
              <w:t>formatore</w:t>
            </w:r>
            <w:r>
              <w:rPr>
                <w:b/>
              </w:rPr>
              <w:t xml:space="preserve"> in tematiche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5FF9EC" w14:textId="77777777" w:rsidR="009E384E" w:rsidRPr="00C20594" w:rsidRDefault="009E384E">
            <w:r w:rsidRPr="00C20594">
              <w:t xml:space="preserve">Max 5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38C22" w14:textId="77777777" w:rsidR="009E384E" w:rsidRPr="00C20594" w:rsidRDefault="009E384E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23AD13" w14:textId="77777777" w:rsidR="009E384E" w:rsidRPr="00C20594" w:rsidRDefault="009E38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B378A3" w14:textId="77777777" w:rsidR="009E384E" w:rsidRPr="00C20594" w:rsidRDefault="009E384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7CAAD" w14:textId="77777777" w:rsidR="009E384E" w:rsidRPr="00C20594" w:rsidRDefault="009E384E">
            <w:pPr>
              <w:snapToGrid w:val="0"/>
            </w:pPr>
          </w:p>
        </w:tc>
      </w:tr>
      <w:tr w:rsidR="009E384E" w:rsidRPr="00C20594" w14:paraId="035C6F29" w14:textId="77777777" w:rsidTr="008A7673"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97FE9" w14:textId="77777777" w:rsidR="009E384E" w:rsidRPr="0097360E" w:rsidRDefault="009E384E">
            <w:pPr>
              <w:rPr>
                <w:b/>
              </w:rPr>
            </w:pPr>
            <w:r>
              <w:rPr>
                <w:b/>
              </w:rPr>
              <w:t>C6</w:t>
            </w:r>
            <w:r w:rsidRPr="0097360E">
              <w:rPr>
                <w:b/>
              </w:rPr>
              <w:t>. CONOSCENZE SPECIFICHE DELL'</w:t>
            </w:r>
          </w:p>
          <w:p w14:paraId="422CD427" w14:textId="77777777" w:rsidR="009E384E" w:rsidRPr="00C20594" w:rsidRDefault="009E384E">
            <w:pPr>
              <w:rPr>
                <w:b/>
              </w:rPr>
            </w:pPr>
            <w:r w:rsidRPr="0097360E">
              <w:rPr>
                <w:b/>
              </w:rPr>
              <w:t xml:space="preserve">ARGOMENTO (documentate attraverso corsi seguiti con rilascio attestato </w:t>
            </w:r>
            <w:r>
              <w:rPr>
                <w:b/>
              </w:rPr>
              <w:t>in tematiche inerenti all’argomento della selezione</w:t>
            </w:r>
            <w:r w:rsidRPr="0097360E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D3B316" w14:textId="77777777" w:rsidR="009E384E" w:rsidRPr="00C20594" w:rsidRDefault="009E384E">
            <w:r w:rsidRPr="00C20594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8A2171" w14:textId="77777777" w:rsidR="009E384E" w:rsidRPr="00C20594" w:rsidRDefault="009E384E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31CCB4" w14:textId="77777777" w:rsidR="009E384E" w:rsidRPr="00C20594" w:rsidRDefault="009E38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8721E1" w14:textId="77777777" w:rsidR="009E384E" w:rsidRPr="00C20594" w:rsidRDefault="009E384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BA4C1" w14:textId="77777777" w:rsidR="009E384E" w:rsidRPr="00C20594" w:rsidRDefault="009E384E">
            <w:pPr>
              <w:snapToGrid w:val="0"/>
            </w:pPr>
          </w:p>
        </w:tc>
      </w:tr>
      <w:tr w:rsidR="009E384E" w:rsidRPr="00C20594" w14:paraId="7A12F106" w14:textId="77777777" w:rsidTr="008A7673">
        <w:trPr>
          <w:trHeight w:val="416"/>
        </w:trPr>
        <w:tc>
          <w:tcPr>
            <w:tcW w:w="53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2132DE" w14:textId="77777777" w:rsidR="009E384E" w:rsidRPr="00C20594" w:rsidRDefault="009E384E">
            <w:r w:rsidRPr="00C20594">
              <w:rPr>
                <w:b/>
              </w:rPr>
              <w:t>TOTALE</w:t>
            </w:r>
            <w:r>
              <w:rPr>
                <w:b/>
              </w:rPr>
              <w:t xml:space="preserve"> </w:t>
            </w:r>
            <w:r w:rsidRPr="00C20594">
              <w:rPr>
                <w:b/>
              </w:rPr>
              <w:t>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92040" w14:textId="77777777" w:rsidR="009E384E" w:rsidRPr="00C20594" w:rsidRDefault="009E384E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71A88" w14:textId="77777777" w:rsidR="009E384E" w:rsidRPr="00C20594" w:rsidRDefault="009E384E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A0CE" w14:textId="77777777" w:rsidR="009E384E" w:rsidRPr="00C20594" w:rsidRDefault="009E384E">
            <w:pPr>
              <w:snapToGrid w:val="0"/>
            </w:pPr>
          </w:p>
        </w:tc>
      </w:tr>
    </w:tbl>
    <w:bookmarkEnd w:id="1"/>
    <w:p w14:paraId="01031B7B" w14:textId="02A7E743" w:rsidR="00503E38" w:rsidRDefault="008A7673" w:rsidP="008A7673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8A7673">
        <w:rPr>
          <w:rFonts w:ascii="Corbel" w:hAnsi="Corbel" w:cs="Corbel"/>
          <w:color w:val="000000"/>
          <w:sz w:val="16"/>
          <w:szCs w:val="16"/>
        </w:rPr>
        <w:t xml:space="preserve">                         </w:t>
      </w:r>
    </w:p>
    <w:p w14:paraId="520C69B4" w14:textId="77777777" w:rsidR="00503E38" w:rsidRDefault="00503E38" w:rsidP="008A7673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4D034E0A" w14:textId="77777777" w:rsidR="00503E38" w:rsidRDefault="00503E38" w:rsidP="008A7673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</w:p>
    <w:p w14:paraId="29319F54" w14:textId="444C83BC" w:rsidR="008A7673" w:rsidRPr="00115DCC" w:rsidRDefault="008A7673" w:rsidP="008A7673">
      <w:pPr>
        <w:autoSpaceDE w:val="0"/>
        <w:autoSpaceDN w:val="0"/>
        <w:adjustRightInd w:val="0"/>
        <w:jc w:val="both"/>
        <w:rPr>
          <w:rFonts w:ascii="Corbel" w:hAnsi="Corbel" w:cs="Corbel"/>
          <w:color w:val="000000"/>
          <w:sz w:val="16"/>
          <w:szCs w:val="16"/>
        </w:rPr>
      </w:pPr>
      <w:r w:rsidRPr="008A7673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</w:t>
      </w:r>
    </w:p>
    <w:sectPr w:rsidR="008A7673" w:rsidRPr="00115DCC" w:rsidSect="001422AF">
      <w:footerReference w:type="even" r:id="rId8"/>
      <w:pgSz w:w="11907" w:h="16839" w:code="9"/>
      <w:pgMar w:top="851" w:right="1134" w:bottom="851" w:left="992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3BFDE" w14:textId="77777777" w:rsidR="00A150E6" w:rsidRDefault="00A150E6">
      <w:r>
        <w:separator/>
      </w:r>
    </w:p>
  </w:endnote>
  <w:endnote w:type="continuationSeparator" w:id="0">
    <w:p w14:paraId="7489947F" w14:textId="77777777" w:rsidR="00A150E6" w:rsidRDefault="00A1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BD70D" w14:textId="77777777" w:rsidR="00A150E6" w:rsidRDefault="00A150E6">
      <w:r>
        <w:separator/>
      </w:r>
    </w:p>
  </w:footnote>
  <w:footnote w:type="continuationSeparator" w:id="0">
    <w:p w14:paraId="51C6A927" w14:textId="77777777" w:rsidR="00A150E6" w:rsidRDefault="00A15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E86C6E"/>
    <w:multiLevelType w:val="hybridMultilevel"/>
    <w:tmpl w:val="0A2A50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3C942C57"/>
    <w:multiLevelType w:val="hybridMultilevel"/>
    <w:tmpl w:val="1430B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44627589">
    <w:abstractNumId w:val="6"/>
  </w:num>
  <w:num w:numId="2" w16cid:durableId="1659650552">
    <w:abstractNumId w:val="18"/>
  </w:num>
  <w:num w:numId="3" w16cid:durableId="2142992583">
    <w:abstractNumId w:val="0"/>
  </w:num>
  <w:num w:numId="4" w16cid:durableId="102457732">
    <w:abstractNumId w:val="1"/>
  </w:num>
  <w:num w:numId="5" w16cid:durableId="1578512052">
    <w:abstractNumId w:val="2"/>
  </w:num>
  <w:num w:numId="6" w16cid:durableId="1236547490">
    <w:abstractNumId w:val="13"/>
  </w:num>
  <w:num w:numId="7" w16cid:durableId="414280458">
    <w:abstractNumId w:val="10"/>
  </w:num>
  <w:num w:numId="8" w16cid:durableId="1059788564">
    <w:abstractNumId w:val="24"/>
  </w:num>
  <w:num w:numId="9" w16cid:durableId="1047922356">
    <w:abstractNumId w:val="12"/>
  </w:num>
  <w:num w:numId="10" w16cid:durableId="697507067">
    <w:abstractNumId w:val="33"/>
  </w:num>
  <w:num w:numId="11" w16cid:durableId="1525050453">
    <w:abstractNumId w:val="21"/>
  </w:num>
  <w:num w:numId="12" w16cid:durableId="215092348">
    <w:abstractNumId w:val="7"/>
  </w:num>
  <w:num w:numId="13" w16cid:durableId="164591424">
    <w:abstractNumId w:val="8"/>
  </w:num>
  <w:num w:numId="14" w16cid:durableId="660816996">
    <w:abstractNumId w:val="5"/>
  </w:num>
  <w:num w:numId="15" w16cid:durableId="1596792293">
    <w:abstractNumId w:val="16"/>
  </w:num>
  <w:num w:numId="16" w16cid:durableId="116334776">
    <w:abstractNumId w:val="32"/>
  </w:num>
  <w:num w:numId="17" w16cid:durableId="1658221711">
    <w:abstractNumId w:val="9"/>
  </w:num>
  <w:num w:numId="18" w16cid:durableId="1671061976">
    <w:abstractNumId w:val="23"/>
  </w:num>
  <w:num w:numId="19" w16cid:durableId="1637952844">
    <w:abstractNumId w:val="3"/>
  </w:num>
  <w:num w:numId="20" w16cid:durableId="99029801">
    <w:abstractNumId w:val="4"/>
  </w:num>
  <w:num w:numId="21" w16cid:durableId="2083409811">
    <w:abstractNumId w:val="14"/>
  </w:num>
  <w:num w:numId="22" w16cid:durableId="2027828822">
    <w:abstractNumId w:val="15"/>
  </w:num>
  <w:num w:numId="23" w16cid:durableId="1400326441">
    <w:abstractNumId w:val="17"/>
  </w:num>
  <w:num w:numId="24" w16cid:durableId="654383935">
    <w:abstractNumId w:val="29"/>
  </w:num>
  <w:num w:numId="25" w16cid:durableId="129637878">
    <w:abstractNumId w:val="11"/>
  </w:num>
  <w:num w:numId="26" w16cid:durableId="832912483">
    <w:abstractNumId w:val="30"/>
  </w:num>
  <w:num w:numId="27" w16cid:durableId="282805874">
    <w:abstractNumId w:val="27"/>
  </w:num>
  <w:num w:numId="28" w16cid:durableId="989793468">
    <w:abstractNumId w:val="31"/>
  </w:num>
  <w:num w:numId="29" w16cid:durableId="1666711792">
    <w:abstractNumId w:val="20"/>
  </w:num>
  <w:num w:numId="30" w16cid:durableId="1319728420">
    <w:abstractNumId w:val="26"/>
  </w:num>
  <w:num w:numId="31" w16cid:durableId="84769860">
    <w:abstractNumId w:val="22"/>
  </w:num>
  <w:num w:numId="32" w16cid:durableId="18199592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99204026">
    <w:abstractNumId w:val="25"/>
  </w:num>
  <w:num w:numId="34" w16cid:durableId="1005206495">
    <w:abstractNumId w:val="28"/>
  </w:num>
  <w:num w:numId="35" w16cid:durableId="20947370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77482031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12FF"/>
    <w:rsid w:val="00002828"/>
    <w:rsid w:val="00010D73"/>
    <w:rsid w:val="0001314D"/>
    <w:rsid w:val="0001443F"/>
    <w:rsid w:val="00015D2C"/>
    <w:rsid w:val="00016658"/>
    <w:rsid w:val="00021EB3"/>
    <w:rsid w:val="00024CBD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2DBB"/>
    <w:rsid w:val="000C385C"/>
    <w:rsid w:val="000C4357"/>
    <w:rsid w:val="000C5B7A"/>
    <w:rsid w:val="000C7368"/>
    <w:rsid w:val="000D0E00"/>
    <w:rsid w:val="000D1AFB"/>
    <w:rsid w:val="000D5BE5"/>
    <w:rsid w:val="000E1E4D"/>
    <w:rsid w:val="000E246B"/>
    <w:rsid w:val="000E446C"/>
    <w:rsid w:val="000F0CA0"/>
    <w:rsid w:val="000F0DAF"/>
    <w:rsid w:val="000F2156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15DCC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8C3"/>
    <w:rsid w:val="001A5909"/>
    <w:rsid w:val="001A6378"/>
    <w:rsid w:val="001B1257"/>
    <w:rsid w:val="001B1415"/>
    <w:rsid w:val="001B484F"/>
    <w:rsid w:val="001B7378"/>
    <w:rsid w:val="001C0302"/>
    <w:rsid w:val="001C209C"/>
    <w:rsid w:val="001C6C49"/>
    <w:rsid w:val="001D19C5"/>
    <w:rsid w:val="001D4B64"/>
    <w:rsid w:val="001D6B50"/>
    <w:rsid w:val="001D7254"/>
    <w:rsid w:val="001E52E4"/>
    <w:rsid w:val="001F16A2"/>
    <w:rsid w:val="001F207B"/>
    <w:rsid w:val="001F2BC4"/>
    <w:rsid w:val="001F6C2D"/>
    <w:rsid w:val="00207849"/>
    <w:rsid w:val="00210607"/>
    <w:rsid w:val="00211108"/>
    <w:rsid w:val="00213B82"/>
    <w:rsid w:val="00213C1D"/>
    <w:rsid w:val="0021559E"/>
    <w:rsid w:val="00217C76"/>
    <w:rsid w:val="00222A56"/>
    <w:rsid w:val="002247FE"/>
    <w:rsid w:val="00225146"/>
    <w:rsid w:val="00226CB3"/>
    <w:rsid w:val="0023285D"/>
    <w:rsid w:val="00240337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551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1C92"/>
    <w:rsid w:val="002C1E86"/>
    <w:rsid w:val="002D472B"/>
    <w:rsid w:val="002D473A"/>
    <w:rsid w:val="002D4CE9"/>
    <w:rsid w:val="002D786D"/>
    <w:rsid w:val="002E1891"/>
    <w:rsid w:val="002E1DEB"/>
    <w:rsid w:val="002E5DB6"/>
    <w:rsid w:val="002F42FF"/>
    <w:rsid w:val="002F49B3"/>
    <w:rsid w:val="002F66C4"/>
    <w:rsid w:val="00300F45"/>
    <w:rsid w:val="00304B62"/>
    <w:rsid w:val="0030701D"/>
    <w:rsid w:val="00324DAA"/>
    <w:rsid w:val="00326277"/>
    <w:rsid w:val="00336F0F"/>
    <w:rsid w:val="00344731"/>
    <w:rsid w:val="0034552C"/>
    <w:rsid w:val="00345A94"/>
    <w:rsid w:val="003469AB"/>
    <w:rsid w:val="00347262"/>
    <w:rsid w:val="00351652"/>
    <w:rsid w:val="00351867"/>
    <w:rsid w:val="003531D0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0BFC"/>
    <w:rsid w:val="003A1779"/>
    <w:rsid w:val="003A433E"/>
    <w:rsid w:val="003A5D3A"/>
    <w:rsid w:val="003B79E2"/>
    <w:rsid w:val="003C0DE3"/>
    <w:rsid w:val="003C5971"/>
    <w:rsid w:val="003C60F6"/>
    <w:rsid w:val="003C7A75"/>
    <w:rsid w:val="003D3743"/>
    <w:rsid w:val="003D4352"/>
    <w:rsid w:val="003E18F4"/>
    <w:rsid w:val="003E2DA4"/>
    <w:rsid w:val="003E2E35"/>
    <w:rsid w:val="003E5C47"/>
    <w:rsid w:val="003F2D21"/>
    <w:rsid w:val="003F5439"/>
    <w:rsid w:val="00406FED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36EDD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411"/>
    <w:rsid w:val="00484CE2"/>
    <w:rsid w:val="00485D17"/>
    <w:rsid w:val="004914CB"/>
    <w:rsid w:val="00495A93"/>
    <w:rsid w:val="00497369"/>
    <w:rsid w:val="004A5D71"/>
    <w:rsid w:val="004A786E"/>
    <w:rsid w:val="004B09C3"/>
    <w:rsid w:val="004B5569"/>
    <w:rsid w:val="004B62EF"/>
    <w:rsid w:val="004C01A7"/>
    <w:rsid w:val="004C65FE"/>
    <w:rsid w:val="004D18E3"/>
    <w:rsid w:val="004D1C0F"/>
    <w:rsid w:val="004D539A"/>
    <w:rsid w:val="004E105E"/>
    <w:rsid w:val="004E5A77"/>
    <w:rsid w:val="004E6955"/>
    <w:rsid w:val="004F452E"/>
    <w:rsid w:val="004F7A83"/>
    <w:rsid w:val="00503E38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2978"/>
    <w:rsid w:val="00565200"/>
    <w:rsid w:val="00566D97"/>
    <w:rsid w:val="005673AC"/>
    <w:rsid w:val="00567DE5"/>
    <w:rsid w:val="00567E59"/>
    <w:rsid w:val="005742C3"/>
    <w:rsid w:val="00576F0F"/>
    <w:rsid w:val="00580857"/>
    <w:rsid w:val="00583A1F"/>
    <w:rsid w:val="005841CD"/>
    <w:rsid w:val="00585647"/>
    <w:rsid w:val="00585A3D"/>
    <w:rsid w:val="00585C3D"/>
    <w:rsid w:val="00591CC1"/>
    <w:rsid w:val="005A1F90"/>
    <w:rsid w:val="005A4B10"/>
    <w:rsid w:val="005A5AB6"/>
    <w:rsid w:val="005A7F30"/>
    <w:rsid w:val="005B65B5"/>
    <w:rsid w:val="005B79CE"/>
    <w:rsid w:val="005C77DE"/>
    <w:rsid w:val="005D742D"/>
    <w:rsid w:val="005E0503"/>
    <w:rsid w:val="005E12B3"/>
    <w:rsid w:val="005E1624"/>
    <w:rsid w:val="005E1D00"/>
    <w:rsid w:val="005E1E0C"/>
    <w:rsid w:val="005E2288"/>
    <w:rsid w:val="005E25CC"/>
    <w:rsid w:val="005E387E"/>
    <w:rsid w:val="005E53CE"/>
    <w:rsid w:val="005E721D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30CD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07C6"/>
    <w:rsid w:val="00683118"/>
    <w:rsid w:val="00685524"/>
    <w:rsid w:val="00686605"/>
    <w:rsid w:val="00691032"/>
    <w:rsid w:val="00692070"/>
    <w:rsid w:val="006A0432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60D"/>
    <w:rsid w:val="006D415B"/>
    <w:rsid w:val="006D4AC3"/>
    <w:rsid w:val="006E010C"/>
    <w:rsid w:val="006E0673"/>
    <w:rsid w:val="006E33D9"/>
    <w:rsid w:val="006E4E92"/>
    <w:rsid w:val="006E5F87"/>
    <w:rsid w:val="006F05B1"/>
    <w:rsid w:val="007018B7"/>
    <w:rsid w:val="00705188"/>
    <w:rsid w:val="00706853"/>
    <w:rsid w:val="00706DD4"/>
    <w:rsid w:val="00710D1C"/>
    <w:rsid w:val="00717756"/>
    <w:rsid w:val="0072210B"/>
    <w:rsid w:val="0072474A"/>
    <w:rsid w:val="00725408"/>
    <w:rsid w:val="00725C14"/>
    <w:rsid w:val="0072785A"/>
    <w:rsid w:val="00731440"/>
    <w:rsid w:val="00733D1B"/>
    <w:rsid w:val="00740439"/>
    <w:rsid w:val="00740888"/>
    <w:rsid w:val="00743857"/>
    <w:rsid w:val="00744813"/>
    <w:rsid w:val="007456E6"/>
    <w:rsid w:val="0074731B"/>
    <w:rsid w:val="00747847"/>
    <w:rsid w:val="00750EBA"/>
    <w:rsid w:val="00754BC2"/>
    <w:rsid w:val="0076314A"/>
    <w:rsid w:val="0076508D"/>
    <w:rsid w:val="007676DE"/>
    <w:rsid w:val="00767EFD"/>
    <w:rsid w:val="00770331"/>
    <w:rsid w:val="00772936"/>
    <w:rsid w:val="00774239"/>
    <w:rsid w:val="00775397"/>
    <w:rsid w:val="0077662D"/>
    <w:rsid w:val="00777992"/>
    <w:rsid w:val="0079013C"/>
    <w:rsid w:val="007927F5"/>
    <w:rsid w:val="007943A9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0357A"/>
    <w:rsid w:val="0080420A"/>
    <w:rsid w:val="00806F1C"/>
    <w:rsid w:val="00811416"/>
    <w:rsid w:val="00815D29"/>
    <w:rsid w:val="00821496"/>
    <w:rsid w:val="00821BBE"/>
    <w:rsid w:val="0082652D"/>
    <w:rsid w:val="008303A6"/>
    <w:rsid w:val="00831FA2"/>
    <w:rsid w:val="00832733"/>
    <w:rsid w:val="0083680A"/>
    <w:rsid w:val="00842499"/>
    <w:rsid w:val="00842E3A"/>
    <w:rsid w:val="00844228"/>
    <w:rsid w:val="008459E3"/>
    <w:rsid w:val="00847E8A"/>
    <w:rsid w:val="008501A3"/>
    <w:rsid w:val="00854281"/>
    <w:rsid w:val="00854B7C"/>
    <w:rsid w:val="00855040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7673"/>
    <w:rsid w:val="008B0A0B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086E"/>
    <w:rsid w:val="0090455C"/>
    <w:rsid w:val="00906BD1"/>
    <w:rsid w:val="009105E1"/>
    <w:rsid w:val="0091078D"/>
    <w:rsid w:val="0091793A"/>
    <w:rsid w:val="00923596"/>
    <w:rsid w:val="009246DD"/>
    <w:rsid w:val="0093431C"/>
    <w:rsid w:val="0093565D"/>
    <w:rsid w:val="00940667"/>
    <w:rsid w:val="00941128"/>
    <w:rsid w:val="0094173F"/>
    <w:rsid w:val="0094182D"/>
    <w:rsid w:val="00942D93"/>
    <w:rsid w:val="009454DE"/>
    <w:rsid w:val="00947939"/>
    <w:rsid w:val="00955B20"/>
    <w:rsid w:val="00956EC5"/>
    <w:rsid w:val="00964DE6"/>
    <w:rsid w:val="00964F4A"/>
    <w:rsid w:val="00971485"/>
    <w:rsid w:val="0097360E"/>
    <w:rsid w:val="00980B3C"/>
    <w:rsid w:val="0098483C"/>
    <w:rsid w:val="00986B21"/>
    <w:rsid w:val="009878A1"/>
    <w:rsid w:val="00990253"/>
    <w:rsid w:val="00990DB4"/>
    <w:rsid w:val="009944D6"/>
    <w:rsid w:val="009958CB"/>
    <w:rsid w:val="00997C40"/>
    <w:rsid w:val="009A0D66"/>
    <w:rsid w:val="009A76A8"/>
    <w:rsid w:val="009B2F7D"/>
    <w:rsid w:val="009B31B2"/>
    <w:rsid w:val="009B3956"/>
    <w:rsid w:val="009C18FF"/>
    <w:rsid w:val="009C54FA"/>
    <w:rsid w:val="009C723F"/>
    <w:rsid w:val="009D0487"/>
    <w:rsid w:val="009D102B"/>
    <w:rsid w:val="009D1FFB"/>
    <w:rsid w:val="009D21BE"/>
    <w:rsid w:val="009D22EB"/>
    <w:rsid w:val="009D2CF7"/>
    <w:rsid w:val="009D3D13"/>
    <w:rsid w:val="009D42CC"/>
    <w:rsid w:val="009D7632"/>
    <w:rsid w:val="009E384E"/>
    <w:rsid w:val="009F0ED6"/>
    <w:rsid w:val="009F477B"/>
    <w:rsid w:val="00A023CC"/>
    <w:rsid w:val="00A10524"/>
    <w:rsid w:val="00A11AC5"/>
    <w:rsid w:val="00A11DB1"/>
    <w:rsid w:val="00A13318"/>
    <w:rsid w:val="00A150E6"/>
    <w:rsid w:val="00A15AF4"/>
    <w:rsid w:val="00A174A1"/>
    <w:rsid w:val="00A20A7A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733"/>
    <w:rsid w:val="00A47AA5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9FA"/>
    <w:rsid w:val="00A90F34"/>
    <w:rsid w:val="00A91C14"/>
    <w:rsid w:val="00A930E7"/>
    <w:rsid w:val="00A94E66"/>
    <w:rsid w:val="00AA2FA2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37E8"/>
    <w:rsid w:val="00B03CC7"/>
    <w:rsid w:val="00B03CC9"/>
    <w:rsid w:val="00B05C53"/>
    <w:rsid w:val="00B122F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82B8B"/>
    <w:rsid w:val="00B833F2"/>
    <w:rsid w:val="00B87A3D"/>
    <w:rsid w:val="00B90CAE"/>
    <w:rsid w:val="00B92B95"/>
    <w:rsid w:val="00B973FB"/>
    <w:rsid w:val="00BA532D"/>
    <w:rsid w:val="00BA6212"/>
    <w:rsid w:val="00BA6627"/>
    <w:rsid w:val="00BA6BB5"/>
    <w:rsid w:val="00BB0CD6"/>
    <w:rsid w:val="00BB1BF6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031"/>
    <w:rsid w:val="00C0754E"/>
    <w:rsid w:val="00C07B27"/>
    <w:rsid w:val="00C07DDD"/>
    <w:rsid w:val="00C20594"/>
    <w:rsid w:val="00C231BE"/>
    <w:rsid w:val="00C243CD"/>
    <w:rsid w:val="00C24770"/>
    <w:rsid w:val="00C3069A"/>
    <w:rsid w:val="00C33D57"/>
    <w:rsid w:val="00C3593E"/>
    <w:rsid w:val="00C3692A"/>
    <w:rsid w:val="00C410EF"/>
    <w:rsid w:val="00C47403"/>
    <w:rsid w:val="00C5200F"/>
    <w:rsid w:val="00C5300F"/>
    <w:rsid w:val="00C53E2D"/>
    <w:rsid w:val="00C53E38"/>
    <w:rsid w:val="00C55600"/>
    <w:rsid w:val="00C56550"/>
    <w:rsid w:val="00C572D7"/>
    <w:rsid w:val="00C61D88"/>
    <w:rsid w:val="00C6511E"/>
    <w:rsid w:val="00C66D2E"/>
    <w:rsid w:val="00C678B4"/>
    <w:rsid w:val="00C728F6"/>
    <w:rsid w:val="00C85681"/>
    <w:rsid w:val="00C9066B"/>
    <w:rsid w:val="00C917D9"/>
    <w:rsid w:val="00C925E4"/>
    <w:rsid w:val="00CA1C31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7CA"/>
    <w:rsid w:val="00D23FCF"/>
    <w:rsid w:val="00D24891"/>
    <w:rsid w:val="00D259D5"/>
    <w:rsid w:val="00D25E0F"/>
    <w:rsid w:val="00D26444"/>
    <w:rsid w:val="00D3076B"/>
    <w:rsid w:val="00D3615C"/>
    <w:rsid w:val="00D4191E"/>
    <w:rsid w:val="00D47923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04E5"/>
    <w:rsid w:val="00DA7448"/>
    <w:rsid w:val="00DA7978"/>
    <w:rsid w:val="00DA7EDD"/>
    <w:rsid w:val="00DB215F"/>
    <w:rsid w:val="00DB71F1"/>
    <w:rsid w:val="00DC08C8"/>
    <w:rsid w:val="00DC09F0"/>
    <w:rsid w:val="00DD03ED"/>
    <w:rsid w:val="00DD1F91"/>
    <w:rsid w:val="00DD463E"/>
    <w:rsid w:val="00DD704B"/>
    <w:rsid w:val="00DE0AB9"/>
    <w:rsid w:val="00DE2294"/>
    <w:rsid w:val="00DE4ED7"/>
    <w:rsid w:val="00DE791F"/>
    <w:rsid w:val="00DF0084"/>
    <w:rsid w:val="00DF583F"/>
    <w:rsid w:val="00DF7B0B"/>
    <w:rsid w:val="00DF7E8D"/>
    <w:rsid w:val="00E047F1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A6DAB"/>
    <w:rsid w:val="00EB0B8B"/>
    <w:rsid w:val="00EB2A39"/>
    <w:rsid w:val="00EB52E0"/>
    <w:rsid w:val="00EC0FA4"/>
    <w:rsid w:val="00EC303F"/>
    <w:rsid w:val="00EC3183"/>
    <w:rsid w:val="00ED03F7"/>
    <w:rsid w:val="00ED1016"/>
    <w:rsid w:val="00ED5317"/>
    <w:rsid w:val="00ED65F7"/>
    <w:rsid w:val="00EE2CF3"/>
    <w:rsid w:val="00EF30AB"/>
    <w:rsid w:val="00EF617D"/>
    <w:rsid w:val="00F04C4F"/>
    <w:rsid w:val="00F071ED"/>
    <w:rsid w:val="00F07F9B"/>
    <w:rsid w:val="00F1445C"/>
    <w:rsid w:val="00F164C7"/>
    <w:rsid w:val="00F2100B"/>
    <w:rsid w:val="00F21F17"/>
    <w:rsid w:val="00F25D50"/>
    <w:rsid w:val="00F2677F"/>
    <w:rsid w:val="00F27F53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773D0"/>
    <w:rsid w:val="00F800D7"/>
    <w:rsid w:val="00F8229C"/>
    <w:rsid w:val="00F95EBA"/>
    <w:rsid w:val="00F97F53"/>
    <w:rsid w:val="00FA166C"/>
    <w:rsid w:val="00FA550E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58E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FAD79FE8-7BCB-45B6-AAF9-42E93E0D3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66D97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804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B33B32-E0A3-49D6-8A3E-A09761E2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677</Words>
  <Characters>3864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assunta boffo</dc:creator>
  <cp:keywords/>
  <dc:description/>
  <cp:lastModifiedBy>sostegno</cp:lastModifiedBy>
  <cp:revision>3</cp:revision>
  <cp:lastPrinted>2026-10-05T08:23:00Z</cp:lastPrinted>
  <dcterms:created xsi:type="dcterms:W3CDTF">2026-10-05T08:52:00Z</dcterms:created>
  <dcterms:modified xsi:type="dcterms:W3CDTF">2026-10-05T08:57:00Z</dcterms:modified>
</cp:coreProperties>
</file>